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780627" w14:textId="1E49D239" w:rsidR="00A24FDD" w:rsidRPr="00CE31C8" w:rsidRDefault="00035E89" w:rsidP="00A24FDD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b/>
          <w:bCs/>
          <w:iCs/>
          <w:kern w:val="1"/>
          <w:sz w:val="40"/>
          <w:szCs w:val="40"/>
        </w:rPr>
      </w:pPr>
      <w:bookmarkStart w:id="0" w:name="_Hlk22815400"/>
      <w:r>
        <w:rPr>
          <w:noProof/>
        </w:rPr>
        <w:drawing>
          <wp:anchor distT="0" distB="0" distL="114300" distR="114300" simplePos="0" relativeHeight="251658240" behindDoc="1" locked="0" layoutInCell="1" allowOverlap="1" wp14:anchorId="7CC1D3E2" wp14:editId="70FF57E1">
            <wp:simplePos x="0" y="0"/>
            <wp:positionH relativeFrom="column">
              <wp:posOffset>-285750</wp:posOffset>
            </wp:positionH>
            <wp:positionV relativeFrom="paragraph">
              <wp:posOffset>78105</wp:posOffset>
            </wp:positionV>
            <wp:extent cx="1857375" cy="1076325"/>
            <wp:effectExtent l="76200" t="76200" r="85725" b="85725"/>
            <wp:wrapTight wrapText="bothSides">
              <wp:wrapPolygon edited="0">
                <wp:start x="-886" y="-1529"/>
                <wp:lineTo x="-886" y="22938"/>
                <wp:lineTo x="22375" y="22938"/>
                <wp:lineTo x="22375" y="-1529"/>
                <wp:lineTo x="-886" y="-1529"/>
              </wp:wrapPolygon>
            </wp:wrapTight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glow rad="63500">
                        <a:srgbClr val="4472C4">
                          <a:satMod val="175000"/>
                          <a:alpha val="40000"/>
                        </a:srgbClr>
                      </a:glo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71CE1" w:rsidRPr="00A24FDD">
        <w:rPr>
          <w:rFonts w:ascii="Times New Roman" w:eastAsia="Lucida Sans Unicode" w:hAnsi="Times New Roman" w:cs="Times New Roman"/>
          <w:b/>
          <w:bCs/>
          <w:iCs/>
          <w:kern w:val="1"/>
          <w:sz w:val="36"/>
          <w:szCs w:val="36"/>
        </w:rPr>
        <w:t xml:space="preserve"> </w:t>
      </w:r>
      <w:r w:rsidR="00F516F2">
        <w:rPr>
          <w:rFonts w:ascii="Times New Roman" w:eastAsia="Lucida Sans Unicode" w:hAnsi="Times New Roman" w:cs="Times New Roman"/>
          <w:b/>
          <w:bCs/>
          <w:iCs/>
          <w:kern w:val="1"/>
          <w:sz w:val="36"/>
          <w:szCs w:val="36"/>
        </w:rPr>
        <w:t>S-c Narutowicza 59</w:t>
      </w:r>
      <w:r w:rsidR="00071CE1">
        <w:rPr>
          <w:rFonts w:ascii="Times New Roman" w:eastAsia="Lucida Sans Unicode" w:hAnsi="Times New Roman" w:cs="Times New Roman"/>
          <w:b/>
          <w:bCs/>
          <w:iCs/>
          <w:kern w:val="1"/>
          <w:sz w:val="36"/>
          <w:szCs w:val="36"/>
        </w:rPr>
        <w:t xml:space="preserve"> </w:t>
      </w:r>
      <w:r w:rsidR="00071CE1" w:rsidRPr="00CE31C8">
        <w:rPr>
          <w:rFonts w:ascii="Times New Roman" w:eastAsia="Lucida Sans Unicode" w:hAnsi="Times New Roman" w:cs="Times New Roman"/>
          <w:b/>
          <w:bCs/>
          <w:iCs/>
          <w:kern w:val="1"/>
          <w:sz w:val="40"/>
          <w:szCs w:val="40"/>
        </w:rPr>
        <w:t>;</w:t>
      </w:r>
      <w:r w:rsidR="00F516F2" w:rsidRPr="00CE31C8">
        <w:rPr>
          <w:rFonts w:ascii="Times New Roman" w:eastAsia="Lucida Sans Unicode" w:hAnsi="Times New Roman" w:cs="Times New Roman"/>
          <w:b/>
          <w:bCs/>
          <w:iCs/>
          <w:kern w:val="1"/>
          <w:sz w:val="40"/>
          <w:szCs w:val="40"/>
        </w:rPr>
        <w:t xml:space="preserve"> </w:t>
      </w:r>
      <w:r w:rsidR="00071CE1" w:rsidRPr="00CE31C8">
        <w:rPr>
          <w:rFonts w:ascii="Times New Roman" w:eastAsia="Lucida Sans Unicode" w:hAnsi="Times New Roman" w:cs="Times New Roman"/>
          <w:b/>
          <w:bCs/>
          <w:iCs/>
          <w:kern w:val="1"/>
          <w:sz w:val="40"/>
          <w:szCs w:val="40"/>
        </w:rPr>
        <w:t xml:space="preserve">  </w:t>
      </w:r>
      <w:r w:rsidR="00B87BBF">
        <w:rPr>
          <w:rFonts w:ascii="Times New Roman" w:eastAsia="Lucida Sans Unicode" w:hAnsi="Times New Roman" w:cs="Times New Roman"/>
          <w:b/>
          <w:bCs/>
          <w:iCs/>
          <w:kern w:val="1"/>
          <w:sz w:val="40"/>
          <w:szCs w:val="40"/>
        </w:rPr>
        <w:t xml:space="preserve">    </w:t>
      </w:r>
      <w:r w:rsidR="00A24FDD" w:rsidRPr="00CE31C8">
        <w:rPr>
          <w:rFonts w:ascii="Times New Roman" w:eastAsia="Lucida Sans Unicode" w:hAnsi="Times New Roman" w:cs="Times New Roman"/>
          <w:b/>
          <w:bCs/>
          <w:iCs/>
          <w:kern w:val="1"/>
          <w:sz w:val="40"/>
          <w:szCs w:val="40"/>
        </w:rPr>
        <w:t>tel</w:t>
      </w:r>
      <w:r w:rsidR="004F704F" w:rsidRPr="00CE31C8">
        <w:rPr>
          <w:rFonts w:ascii="Times New Roman" w:eastAsia="Lucida Sans Unicode" w:hAnsi="Times New Roman" w:cs="Times New Roman"/>
          <w:b/>
          <w:bCs/>
          <w:iCs/>
          <w:kern w:val="1"/>
          <w:sz w:val="40"/>
          <w:szCs w:val="40"/>
        </w:rPr>
        <w:t>.</w:t>
      </w:r>
      <w:r w:rsidR="00A24FDD" w:rsidRPr="00CE31C8">
        <w:rPr>
          <w:rFonts w:ascii="Times New Roman" w:eastAsia="Lucida Sans Unicode" w:hAnsi="Times New Roman" w:cs="Times New Roman"/>
          <w:b/>
          <w:bCs/>
          <w:iCs/>
          <w:kern w:val="1"/>
          <w:sz w:val="40"/>
          <w:szCs w:val="40"/>
        </w:rPr>
        <w:t xml:space="preserve"> 32 263 20 18</w:t>
      </w:r>
    </w:p>
    <w:bookmarkEnd w:id="0"/>
    <w:p w14:paraId="52A4B969" w14:textId="629F8F50" w:rsidR="00071CE1" w:rsidRPr="00A24FDD" w:rsidRDefault="00071CE1" w:rsidP="00071CE1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b/>
          <w:bCs/>
          <w:iCs/>
          <w:kern w:val="1"/>
          <w:sz w:val="36"/>
          <w:szCs w:val="36"/>
        </w:rPr>
      </w:pPr>
      <w:r w:rsidRPr="00071CE1">
        <w:fldChar w:fldCharType="begin"/>
      </w:r>
      <w:r w:rsidRPr="00071CE1">
        <w:instrText xml:space="preserve"> HYPERLINK "mailto:okraglak@bizmir.pl" </w:instrText>
      </w:r>
      <w:r w:rsidRPr="00071CE1">
        <w:fldChar w:fldCharType="separate"/>
      </w:r>
      <w:r w:rsidRPr="00071CE1">
        <w:rPr>
          <w:rStyle w:val="Hipercze"/>
          <w:rFonts w:ascii="Times New Roman" w:eastAsia="Lucida Sans Unicode" w:hAnsi="Times New Roman" w:cs="Times New Roman"/>
          <w:b/>
          <w:bCs/>
          <w:iCs/>
          <w:color w:val="auto"/>
          <w:kern w:val="1"/>
          <w:sz w:val="36"/>
          <w:szCs w:val="36"/>
          <w:u w:val="none"/>
        </w:rPr>
        <w:t>okraglak@bizmir.pl</w:t>
      </w:r>
      <w:r w:rsidRPr="00071CE1">
        <w:rPr>
          <w:rStyle w:val="Hipercze"/>
          <w:rFonts w:ascii="Times New Roman" w:eastAsia="Lucida Sans Unicode" w:hAnsi="Times New Roman" w:cs="Times New Roman"/>
          <w:b/>
          <w:bCs/>
          <w:iCs/>
          <w:color w:val="auto"/>
          <w:kern w:val="1"/>
          <w:sz w:val="36"/>
          <w:szCs w:val="36"/>
          <w:u w:val="none"/>
        </w:rPr>
        <w:fldChar w:fldCharType="end"/>
      </w:r>
      <w:r>
        <w:rPr>
          <w:rStyle w:val="Hipercze"/>
          <w:rFonts w:ascii="Times New Roman" w:eastAsia="Lucida Sans Unicode" w:hAnsi="Times New Roman" w:cs="Times New Roman"/>
          <w:b/>
          <w:bCs/>
          <w:iCs/>
          <w:color w:val="auto"/>
          <w:kern w:val="1"/>
          <w:sz w:val="36"/>
          <w:szCs w:val="36"/>
          <w:u w:val="none"/>
        </w:rPr>
        <w:t xml:space="preserve"> ;   </w:t>
      </w:r>
      <w:r w:rsidR="00B87BBF">
        <w:rPr>
          <w:rStyle w:val="Hipercze"/>
          <w:rFonts w:ascii="Times New Roman" w:eastAsia="Lucida Sans Unicode" w:hAnsi="Times New Roman" w:cs="Times New Roman"/>
          <w:b/>
          <w:bCs/>
          <w:iCs/>
          <w:color w:val="auto"/>
          <w:kern w:val="1"/>
          <w:sz w:val="36"/>
          <w:szCs w:val="36"/>
          <w:u w:val="none"/>
        </w:rPr>
        <w:t xml:space="preserve">     </w:t>
      </w:r>
      <w:hyperlink r:id="rId9" w:history="1">
        <w:r w:rsidR="00B87BBF" w:rsidRPr="00BC3387">
          <w:rPr>
            <w:rStyle w:val="Hipercze"/>
            <w:rFonts w:ascii="Times New Roman" w:eastAsia="Lucida Sans Unicode" w:hAnsi="Times New Roman" w:cs="Times New Roman"/>
            <w:b/>
            <w:bCs/>
            <w:iCs/>
            <w:kern w:val="1"/>
            <w:sz w:val="36"/>
            <w:szCs w:val="36"/>
          </w:rPr>
          <w:t>www.bizmir.pl</w:t>
        </w:r>
      </w:hyperlink>
    </w:p>
    <w:p w14:paraId="5FF3C3AC" w14:textId="63F74F8E" w:rsidR="00C90A1B" w:rsidRPr="00CE31C8" w:rsidRDefault="00C90A1B" w:rsidP="000F6714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Lucida Sans Unicode" w:hAnsi="Times New Roman" w:cs="Times New Roman"/>
          <w:b/>
          <w:bCs/>
          <w:i/>
          <w:iCs/>
          <w:kern w:val="3"/>
          <w:sz w:val="36"/>
          <w:szCs w:val="36"/>
          <w:lang w:eastAsia="zh-CN" w:bidi="hi-IN"/>
        </w:rPr>
      </w:pPr>
      <w:r w:rsidRPr="00265CAF">
        <w:rPr>
          <w:rFonts w:ascii="Times New Roman" w:eastAsia="Lucida Sans Unicode" w:hAnsi="Times New Roman" w:cs="Times New Roman"/>
          <w:b/>
          <w:bCs/>
          <w:i/>
          <w:iCs/>
          <w:kern w:val="3"/>
          <w:sz w:val="52"/>
          <w:szCs w:val="52"/>
          <w:lang w:eastAsia="zh-CN" w:bidi="hi-IN"/>
        </w:rPr>
        <w:t>BAL SYLWESTROWY</w:t>
      </w:r>
      <w:r w:rsidRPr="00BD33A7">
        <w:rPr>
          <w:rFonts w:ascii="Times New Roman" w:eastAsia="Lucida Sans Unicode" w:hAnsi="Times New Roman" w:cs="Times New Roman"/>
          <w:b/>
          <w:bCs/>
          <w:i/>
          <w:iCs/>
          <w:kern w:val="3"/>
          <w:sz w:val="36"/>
          <w:szCs w:val="36"/>
          <w:lang w:eastAsia="zh-CN" w:bidi="hi-IN"/>
        </w:rPr>
        <w:t xml:space="preserve"> </w:t>
      </w:r>
      <w:r w:rsidR="00BD33A7">
        <w:rPr>
          <w:rFonts w:ascii="Times New Roman" w:eastAsia="Lucida Sans Unicode" w:hAnsi="Times New Roman" w:cs="Times New Roman"/>
          <w:b/>
          <w:bCs/>
          <w:i/>
          <w:iCs/>
          <w:kern w:val="3"/>
          <w:sz w:val="36"/>
          <w:szCs w:val="36"/>
          <w:lang w:eastAsia="zh-CN" w:bidi="hi-IN"/>
        </w:rPr>
        <w:t xml:space="preserve"> </w:t>
      </w:r>
      <w:r w:rsidR="00265CAF">
        <w:rPr>
          <w:rFonts w:ascii="Times New Roman" w:eastAsia="Lucida Sans Unicode" w:hAnsi="Times New Roman" w:cs="Times New Roman"/>
          <w:b/>
          <w:bCs/>
          <w:i/>
          <w:iCs/>
          <w:kern w:val="3"/>
          <w:sz w:val="36"/>
          <w:szCs w:val="36"/>
          <w:lang w:eastAsia="zh-CN" w:bidi="hi-IN"/>
        </w:rPr>
        <w:t xml:space="preserve"> </w:t>
      </w:r>
      <w:r w:rsidR="00FB2978">
        <w:rPr>
          <w:rFonts w:ascii="Times New Roman" w:eastAsia="Lucida Sans Unicode" w:hAnsi="Times New Roman" w:cs="Times New Roman"/>
          <w:b/>
          <w:bCs/>
          <w:i/>
          <w:iCs/>
          <w:kern w:val="3"/>
          <w:sz w:val="36"/>
          <w:szCs w:val="36"/>
          <w:lang w:eastAsia="zh-CN" w:bidi="hi-IN"/>
        </w:rPr>
        <w:t xml:space="preserve">  </w:t>
      </w:r>
      <w:r w:rsidR="00FB2978">
        <w:rPr>
          <w:rFonts w:ascii="Times New Roman" w:eastAsia="Lucida Sans Unicode" w:hAnsi="Times New Roman" w:cs="Times New Roman"/>
          <w:b/>
          <w:bCs/>
          <w:i/>
          <w:iCs/>
          <w:kern w:val="3"/>
          <w:sz w:val="40"/>
          <w:szCs w:val="40"/>
          <w:lang w:eastAsia="zh-CN" w:bidi="hi-IN"/>
        </w:rPr>
        <w:t>3</w:t>
      </w:r>
      <w:r w:rsidR="002A1635">
        <w:rPr>
          <w:rFonts w:ascii="Times New Roman" w:eastAsia="Lucida Sans Unicode" w:hAnsi="Times New Roman" w:cs="Times New Roman"/>
          <w:b/>
          <w:bCs/>
          <w:i/>
          <w:iCs/>
          <w:kern w:val="3"/>
          <w:sz w:val="40"/>
          <w:szCs w:val="40"/>
          <w:lang w:eastAsia="zh-CN" w:bidi="hi-IN"/>
        </w:rPr>
        <w:t>8</w:t>
      </w:r>
      <w:r w:rsidR="00FB2978">
        <w:rPr>
          <w:rFonts w:ascii="Times New Roman" w:eastAsia="Lucida Sans Unicode" w:hAnsi="Times New Roman" w:cs="Times New Roman"/>
          <w:b/>
          <w:bCs/>
          <w:i/>
          <w:iCs/>
          <w:kern w:val="3"/>
          <w:sz w:val="40"/>
          <w:szCs w:val="40"/>
          <w:lang w:eastAsia="zh-CN" w:bidi="hi-IN"/>
        </w:rPr>
        <w:t>0</w:t>
      </w:r>
      <w:r w:rsidR="00CE31C8" w:rsidRPr="00265CAF">
        <w:rPr>
          <w:rFonts w:ascii="Times New Roman" w:eastAsia="Lucida Sans Unicode" w:hAnsi="Times New Roman" w:cs="Times New Roman"/>
          <w:b/>
          <w:bCs/>
          <w:i/>
          <w:iCs/>
          <w:kern w:val="3"/>
          <w:sz w:val="40"/>
          <w:szCs w:val="40"/>
          <w:lang w:eastAsia="zh-CN" w:bidi="hi-IN"/>
        </w:rPr>
        <w:t>zł/os.</w:t>
      </w:r>
    </w:p>
    <w:p w14:paraId="25A68E1B" w14:textId="107F39D9" w:rsidR="00C90A1B" w:rsidRPr="00B87BBF" w:rsidRDefault="00C90A1B" w:rsidP="00B87BBF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Lucida Sans Unicode" w:hAnsi="Times New Roman" w:cs="Times New Roman"/>
          <w:b/>
          <w:bCs/>
          <w:i/>
          <w:iCs/>
          <w:kern w:val="3"/>
          <w:sz w:val="32"/>
          <w:szCs w:val="32"/>
          <w:lang w:eastAsia="zh-CN" w:bidi="hi-IN"/>
        </w:rPr>
      </w:pPr>
      <w:r w:rsidRPr="007C12D7">
        <w:rPr>
          <w:rFonts w:ascii="Times New Roman" w:eastAsia="Lucida Sans Unicode" w:hAnsi="Times New Roman" w:cs="Times New Roman"/>
          <w:b/>
          <w:bCs/>
          <w:i/>
          <w:iCs/>
          <w:kern w:val="3"/>
          <w:sz w:val="24"/>
          <w:szCs w:val="24"/>
          <w:lang w:eastAsia="zh-CN" w:bidi="hi-IN"/>
        </w:rPr>
        <w:t xml:space="preserve">I </w:t>
      </w:r>
      <w:r w:rsidR="005F559C" w:rsidRPr="007C12D7">
        <w:rPr>
          <w:rFonts w:ascii="Times New Roman" w:eastAsia="Lucida Sans Unicode" w:hAnsi="Times New Roman" w:cs="Times New Roman"/>
          <w:b/>
          <w:bCs/>
          <w:i/>
          <w:iCs/>
          <w:kern w:val="3"/>
          <w:sz w:val="24"/>
          <w:szCs w:val="24"/>
          <w:lang w:eastAsia="zh-CN" w:bidi="hi-IN"/>
        </w:rPr>
        <w:t xml:space="preserve"> </w:t>
      </w:r>
      <w:r w:rsidRPr="007C12D7">
        <w:rPr>
          <w:rFonts w:ascii="Times New Roman" w:eastAsia="Lucida Sans Unicode" w:hAnsi="Times New Roman" w:cs="Times New Roman"/>
          <w:b/>
          <w:bCs/>
          <w:i/>
          <w:iCs/>
          <w:kern w:val="3"/>
          <w:sz w:val="24"/>
          <w:szCs w:val="24"/>
          <w:lang w:eastAsia="zh-CN" w:bidi="hi-IN"/>
        </w:rPr>
        <w:t>KOLACJA</w:t>
      </w:r>
      <w:r w:rsidR="00FB2978">
        <w:rPr>
          <w:rFonts w:ascii="Times New Roman" w:eastAsia="Lucida Sans Unicode" w:hAnsi="Times New Roman" w:cs="Times New Roman"/>
          <w:b/>
          <w:bCs/>
          <w:i/>
          <w:iCs/>
          <w:kern w:val="3"/>
          <w:sz w:val="24"/>
          <w:szCs w:val="24"/>
          <w:lang w:eastAsia="zh-CN" w:bidi="hi-IN"/>
        </w:rPr>
        <w:t xml:space="preserve">…z </w:t>
      </w:r>
      <w:r w:rsidR="00FB2978" w:rsidRPr="00B87BBF">
        <w:rPr>
          <w:rFonts w:ascii="Times New Roman" w:eastAsia="Lucida Sans Unicode" w:hAnsi="Times New Roman" w:cs="Times New Roman"/>
          <w:b/>
          <w:bCs/>
          <w:i/>
          <w:iCs/>
          <w:kern w:val="3"/>
          <w:sz w:val="32"/>
          <w:szCs w:val="32"/>
          <w:lang w:eastAsia="zh-CN" w:bidi="hi-IN"/>
        </w:rPr>
        <w:t>Kuchennych Rewolucji p.Magdy Gessler</w:t>
      </w:r>
    </w:p>
    <w:p w14:paraId="5BCEF46C" w14:textId="10B1DB37" w:rsidR="000307E0" w:rsidRDefault="000307E0" w:rsidP="00B87BBF">
      <w:pPr>
        <w:widowControl w:val="0"/>
        <w:suppressAutoHyphens/>
        <w:autoSpaceDN w:val="0"/>
        <w:spacing w:after="0" w:line="240" w:lineRule="auto"/>
        <w:ind w:left="720"/>
        <w:jc w:val="center"/>
        <w:textAlignment w:val="baseline"/>
        <w:rPr>
          <w:rFonts w:ascii="Times New Roman" w:eastAsia="Lucida Sans Unicode" w:hAnsi="Times New Roman" w:cs="Times New Roman"/>
          <w:b/>
          <w:bCs/>
          <w:i/>
          <w:iCs/>
          <w:kern w:val="3"/>
          <w:sz w:val="26"/>
          <w:szCs w:val="26"/>
          <w:lang w:eastAsia="zh-CN" w:bidi="hi-IN"/>
        </w:rPr>
      </w:pPr>
      <w:r>
        <w:rPr>
          <w:rFonts w:ascii="Times New Roman" w:eastAsia="Lucida Sans Unicode" w:hAnsi="Times New Roman" w:cs="Times New Roman"/>
          <w:b/>
          <w:bCs/>
          <w:i/>
          <w:iCs/>
          <w:kern w:val="3"/>
          <w:sz w:val="26"/>
          <w:szCs w:val="26"/>
          <w:lang w:eastAsia="zh-CN" w:bidi="hi-IN"/>
        </w:rPr>
        <w:t>Przystawka : Jajeczko faszerowane borowikam</w:t>
      </w:r>
      <w:r w:rsidR="00B87BBF">
        <w:rPr>
          <w:rFonts w:ascii="Times New Roman" w:eastAsia="Lucida Sans Unicode" w:hAnsi="Times New Roman" w:cs="Times New Roman"/>
          <w:b/>
          <w:bCs/>
          <w:i/>
          <w:iCs/>
          <w:kern w:val="3"/>
          <w:sz w:val="26"/>
          <w:szCs w:val="26"/>
          <w:lang w:eastAsia="zh-CN" w:bidi="hi-IN"/>
        </w:rPr>
        <w:t>i pod zieloną „kołderką”</w:t>
      </w:r>
    </w:p>
    <w:p w14:paraId="56AE7629" w14:textId="6215475F" w:rsidR="00065BB2" w:rsidRPr="007C12D7" w:rsidRDefault="00065BB2" w:rsidP="00B87BBF">
      <w:pPr>
        <w:widowControl w:val="0"/>
        <w:suppressAutoHyphens/>
        <w:autoSpaceDN w:val="0"/>
        <w:spacing w:after="0" w:line="240" w:lineRule="auto"/>
        <w:ind w:left="720"/>
        <w:jc w:val="center"/>
        <w:textAlignment w:val="baseline"/>
        <w:rPr>
          <w:rFonts w:ascii="Times New Roman" w:eastAsia="Lucida Sans Unicode" w:hAnsi="Times New Roman" w:cs="Times New Roman"/>
          <w:b/>
          <w:bCs/>
          <w:i/>
          <w:iCs/>
          <w:kern w:val="3"/>
          <w:sz w:val="24"/>
          <w:szCs w:val="24"/>
          <w:lang w:eastAsia="zh-CN" w:bidi="hi-IN"/>
        </w:rPr>
      </w:pPr>
      <w:r w:rsidRPr="00065BB2">
        <w:rPr>
          <w:rFonts w:ascii="Times New Roman" w:eastAsia="Lucida Sans Unicode" w:hAnsi="Times New Roman" w:cs="Times New Roman"/>
          <w:b/>
          <w:bCs/>
          <w:i/>
          <w:iCs/>
          <w:kern w:val="3"/>
          <w:sz w:val="26"/>
          <w:szCs w:val="26"/>
          <w:lang w:eastAsia="zh-CN" w:bidi="hi-IN"/>
        </w:rPr>
        <w:t>Rosół na kurce  z makaronem własnej produkcji</w:t>
      </w:r>
      <w:r w:rsidR="00FB2978">
        <w:rPr>
          <w:rFonts w:ascii="Times New Roman" w:eastAsia="Lucida Sans Unicode" w:hAnsi="Times New Roman" w:cs="Times New Roman"/>
          <w:b/>
          <w:bCs/>
          <w:i/>
          <w:iCs/>
          <w:kern w:val="3"/>
          <w:sz w:val="26"/>
          <w:szCs w:val="26"/>
          <w:lang w:eastAsia="zh-CN" w:bidi="hi-IN"/>
        </w:rPr>
        <w:t>,</w:t>
      </w:r>
      <w:r w:rsidR="00FB2978" w:rsidRPr="00FB2978">
        <w:rPr>
          <w:rFonts w:ascii="Times New Roman" w:eastAsia="Lucida Sans Unicode" w:hAnsi="Times New Roman" w:cs="Times New Roman"/>
          <w:b/>
          <w:bCs/>
          <w:i/>
          <w:iCs/>
          <w:kern w:val="3"/>
          <w:sz w:val="26"/>
          <w:szCs w:val="26"/>
          <w:lang w:eastAsia="zh-CN" w:bidi="hi-IN"/>
        </w:rPr>
        <w:t xml:space="preserve">   </w:t>
      </w:r>
      <w:r w:rsidR="00FB2978">
        <w:rPr>
          <w:rFonts w:ascii="Times New Roman" w:eastAsia="Lucida Sans Unicode" w:hAnsi="Times New Roman" w:cs="Times New Roman"/>
          <w:b/>
          <w:bCs/>
          <w:i/>
          <w:iCs/>
          <w:kern w:val="3"/>
          <w:sz w:val="26"/>
          <w:szCs w:val="26"/>
          <w:lang w:eastAsia="zh-CN" w:bidi="hi-IN"/>
        </w:rPr>
        <w:t xml:space="preserve">             </w:t>
      </w:r>
      <w:r w:rsidR="00B87BBF">
        <w:rPr>
          <w:rFonts w:ascii="Times New Roman" w:eastAsia="Lucida Sans Unicode" w:hAnsi="Times New Roman" w:cs="Times New Roman"/>
          <w:b/>
          <w:bCs/>
          <w:i/>
          <w:iCs/>
          <w:kern w:val="3"/>
          <w:sz w:val="26"/>
          <w:szCs w:val="26"/>
          <w:lang w:eastAsia="zh-CN" w:bidi="hi-IN"/>
        </w:rPr>
        <w:t xml:space="preserve">                                                           </w:t>
      </w:r>
      <w:r w:rsidR="00FB2978">
        <w:rPr>
          <w:rFonts w:ascii="Times New Roman" w:eastAsia="Lucida Sans Unicode" w:hAnsi="Times New Roman" w:cs="Times New Roman"/>
          <w:b/>
          <w:bCs/>
          <w:i/>
          <w:iCs/>
          <w:kern w:val="3"/>
          <w:sz w:val="26"/>
          <w:szCs w:val="26"/>
          <w:lang w:eastAsia="zh-CN" w:bidi="hi-IN"/>
        </w:rPr>
        <w:t xml:space="preserve"> </w:t>
      </w:r>
      <w:r w:rsidR="00FB2978" w:rsidRPr="00FB2978">
        <w:rPr>
          <w:rFonts w:ascii="Times New Roman" w:eastAsia="Lucida Sans Unicode" w:hAnsi="Times New Roman" w:cs="Times New Roman"/>
          <w:b/>
          <w:bCs/>
          <w:i/>
          <w:iCs/>
          <w:kern w:val="3"/>
          <w:sz w:val="26"/>
          <w:szCs w:val="26"/>
          <w:lang w:eastAsia="zh-CN" w:bidi="hi-IN"/>
        </w:rPr>
        <w:t>p</w:t>
      </w:r>
      <w:r w:rsidR="0047334C" w:rsidRPr="00FB2978">
        <w:rPr>
          <w:rFonts w:ascii="Times New Roman" w:eastAsia="Lucida Sans Unicode" w:hAnsi="Times New Roman" w:cs="Times New Roman"/>
          <w:b/>
          <w:bCs/>
          <w:i/>
          <w:iCs/>
          <w:kern w:val="3"/>
          <w:sz w:val="26"/>
          <w:szCs w:val="26"/>
          <w:lang w:eastAsia="zh-CN" w:bidi="hi-IN"/>
        </w:rPr>
        <w:t>ulpecik</w:t>
      </w:r>
      <w:r w:rsidRPr="00FB2978">
        <w:rPr>
          <w:rFonts w:ascii="Times New Roman" w:eastAsia="Lucida Sans Unicode" w:hAnsi="Times New Roman" w:cs="Times New Roman"/>
          <w:b/>
          <w:bCs/>
          <w:i/>
          <w:iCs/>
          <w:kern w:val="3"/>
          <w:sz w:val="26"/>
          <w:szCs w:val="26"/>
          <w:lang w:eastAsia="zh-CN" w:bidi="hi-IN"/>
        </w:rPr>
        <w:t>i z kaczki, puree z czarn</w:t>
      </w:r>
      <w:r w:rsidR="00FB2978" w:rsidRPr="00FB2978">
        <w:rPr>
          <w:rFonts w:ascii="Times New Roman" w:eastAsia="Lucida Sans Unicode" w:hAnsi="Times New Roman" w:cs="Times New Roman"/>
          <w:b/>
          <w:bCs/>
          <w:i/>
          <w:iCs/>
          <w:kern w:val="3"/>
          <w:sz w:val="26"/>
          <w:szCs w:val="26"/>
          <w:lang w:eastAsia="zh-CN" w:bidi="hi-IN"/>
        </w:rPr>
        <w:t>ych</w:t>
      </w:r>
      <w:r w:rsidRPr="00FB2978">
        <w:rPr>
          <w:rFonts w:ascii="Times New Roman" w:eastAsia="Lucida Sans Unicode" w:hAnsi="Times New Roman" w:cs="Times New Roman"/>
          <w:b/>
          <w:bCs/>
          <w:i/>
          <w:iCs/>
          <w:kern w:val="3"/>
          <w:sz w:val="26"/>
          <w:szCs w:val="26"/>
          <w:lang w:eastAsia="zh-CN" w:bidi="hi-IN"/>
        </w:rPr>
        <w:t xml:space="preserve"> ziemniak</w:t>
      </w:r>
      <w:r w:rsidR="00FB2978" w:rsidRPr="00FB2978">
        <w:rPr>
          <w:rFonts w:ascii="Times New Roman" w:eastAsia="Lucida Sans Unicode" w:hAnsi="Times New Roman" w:cs="Times New Roman"/>
          <w:b/>
          <w:bCs/>
          <w:i/>
          <w:iCs/>
          <w:kern w:val="3"/>
          <w:sz w:val="26"/>
          <w:szCs w:val="26"/>
          <w:lang w:eastAsia="zh-CN" w:bidi="hi-IN"/>
        </w:rPr>
        <w:t>ów</w:t>
      </w:r>
      <w:r w:rsidRPr="00FB2978">
        <w:rPr>
          <w:rFonts w:ascii="Times New Roman" w:eastAsia="Lucida Sans Unicode" w:hAnsi="Times New Roman" w:cs="Times New Roman"/>
          <w:b/>
          <w:bCs/>
          <w:i/>
          <w:iCs/>
          <w:kern w:val="3"/>
          <w:sz w:val="26"/>
          <w:szCs w:val="26"/>
          <w:lang w:eastAsia="zh-CN" w:bidi="hi-IN"/>
        </w:rPr>
        <w:t xml:space="preserve"> i bura</w:t>
      </w:r>
      <w:r w:rsidR="00FB2978" w:rsidRPr="00FB2978">
        <w:rPr>
          <w:rFonts w:ascii="Times New Roman" w:eastAsia="Lucida Sans Unicode" w:hAnsi="Times New Roman" w:cs="Times New Roman"/>
          <w:b/>
          <w:bCs/>
          <w:i/>
          <w:iCs/>
          <w:kern w:val="3"/>
          <w:sz w:val="26"/>
          <w:szCs w:val="26"/>
          <w:lang w:eastAsia="zh-CN" w:bidi="hi-IN"/>
        </w:rPr>
        <w:t>czk</w:t>
      </w:r>
      <w:r w:rsidRPr="00FB2978">
        <w:rPr>
          <w:rFonts w:ascii="Times New Roman" w:eastAsia="Lucida Sans Unicode" w:hAnsi="Times New Roman" w:cs="Times New Roman"/>
          <w:b/>
          <w:bCs/>
          <w:i/>
          <w:iCs/>
          <w:kern w:val="3"/>
          <w:sz w:val="26"/>
          <w:szCs w:val="26"/>
          <w:lang w:eastAsia="zh-CN" w:bidi="hi-IN"/>
        </w:rPr>
        <w:t>ów, sałatka w sosie winegret</w:t>
      </w:r>
      <w:r w:rsidR="00FB2978">
        <w:rPr>
          <w:rFonts w:ascii="Times New Roman" w:eastAsia="Lucida Sans Unicode" w:hAnsi="Times New Roman" w:cs="Times New Roman"/>
          <w:b/>
          <w:bCs/>
          <w:i/>
          <w:iCs/>
          <w:kern w:val="3"/>
          <w:sz w:val="26"/>
          <w:szCs w:val="26"/>
          <w:lang w:eastAsia="zh-CN" w:bidi="hi-IN"/>
        </w:rPr>
        <w:t>…</w:t>
      </w:r>
    </w:p>
    <w:p w14:paraId="47C8995F" w14:textId="261652FB" w:rsidR="00366C0B" w:rsidRPr="007C12D7" w:rsidRDefault="00366C0B" w:rsidP="00B87BBF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Lucida Sans Unicode" w:hAnsi="Times New Roman" w:cs="Times New Roman"/>
          <w:b/>
          <w:bCs/>
          <w:i/>
          <w:iCs/>
          <w:kern w:val="3"/>
          <w:sz w:val="24"/>
          <w:szCs w:val="24"/>
          <w:lang w:eastAsia="zh-CN" w:bidi="hi-IN"/>
        </w:rPr>
      </w:pPr>
      <w:r w:rsidRPr="007C12D7">
        <w:rPr>
          <w:rFonts w:ascii="Times New Roman" w:eastAsia="Lucida Sans Unicode" w:hAnsi="Times New Roman" w:cs="Times New Roman"/>
          <w:b/>
          <w:bCs/>
          <w:i/>
          <w:iCs/>
          <w:kern w:val="3"/>
          <w:sz w:val="24"/>
          <w:szCs w:val="24"/>
          <w:lang w:eastAsia="zh-CN" w:bidi="hi-IN"/>
        </w:rPr>
        <w:t>DESER</w:t>
      </w:r>
      <w:r w:rsidR="000F6714" w:rsidRPr="007C12D7">
        <w:rPr>
          <w:rFonts w:ascii="Times New Roman" w:eastAsia="Lucida Sans Unicode" w:hAnsi="Times New Roman" w:cs="Times New Roman"/>
          <w:b/>
          <w:bCs/>
          <w:i/>
          <w:iCs/>
          <w:kern w:val="3"/>
          <w:sz w:val="24"/>
          <w:szCs w:val="24"/>
          <w:lang w:eastAsia="zh-CN" w:bidi="hi-IN"/>
        </w:rPr>
        <w:t>Y :</w:t>
      </w:r>
    </w:p>
    <w:p w14:paraId="062B82FA" w14:textId="5DAF69D8" w:rsidR="000F6714" w:rsidRDefault="00A3071B" w:rsidP="00265CAF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Lucida Sans Unicode" w:hAnsi="Times New Roman" w:cs="Times New Roman"/>
          <w:bCs/>
          <w:i/>
          <w:iCs/>
          <w:kern w:val="3"/>
          <w:sz w:val="28"/>
          <w:szCs w:val="28"/>
          <w:lang w:eastAsia="zh-CN" w:bidi="hi-IN"/>
        </w:rPr>
      </w:pPr>
      <w:r w:rsidRPr="000F6714">
        <w:rPr>
          <w:rFonts w:ascii="Times New Roman" w:eastAsia="Lucida Sans Unicode" w:hAnsi="Times New Roman" w:cs="Times New Roman"/>
          <w:bCs/>
          <w:i/>
          <w:iCs/>
          <w:kern w:val="3"/>
          <w:sz w:val="28"/>
          <w:szCs w:val="28"/>
          <w:lang w:eastAsia="zh-CN" w:bidi="hi-IN"/>
        </w:rPr>
        <w:t>Szarlotka na ciepło z lodami i bitą śmietaną</w:t>
      </w:r>
    </w:p>
    <w:p w14:paraId="75B0A893" w14:textId="43639796" w:rsidR="00366C0B" w:rsidRPr="000F6714" w:rsidRDefault="00366C0B" w:rsidP="00265CAF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Lucida Sans Unicode" w:hAnsi="Times New Roman" w:cs="Times New Roman"/>
          <w:bCs/>
          <w:kern w:val="3"/>
          <w:sz w:val="28"/>
          <w:szCs w:val="28"/>
          <w:lang w:eastAsia="zh-CN" w:bidi="hi-IN"/>
        </w:rPr>
      </w:pPr>
      <w:r w:rsidRPr="000F6714">
        <w:rPr>
          <w:rFonts w:ascii="Times New Roman" w:eastAsia="Lucida Sans Unicode" w:hAnsi="Times New Roman" w:cs="Times New Roman"/>
          <w:bCs/>
          <w:i/>
          <w:iCs/>
          <w:kern w:val="3"/>
          <w:sz w:val="28"/>
          <w:szCs w:val="28"/>
          <w:lang w:eastAsia="zh-CN" w:bidi="hi-IN"/>
        </w:rPr>
        <w:t xml:space="preserve">Fontanna czekoladowa z </w:t>
      </w:r>
      <w:r w:rsidR="000F6714" w:rsidRPr="000F6714">
        <w:rPr>
          <w:rFonts w:ascii="Times New Roman" w:eastAsia="Lucida Sans Unicode" w:hAnsi="Times New Roman" w:cs="Times New Roman"/>
          <w:bCs/>
          <w:i/>
          <w:iCs/>
          <w:kern w:val="3"/>
          <w:sz w:val="28"/>
          <w:szCs w:val="28"/>
          <w:lang w:eastAsia="zh-CN" w:bidi="hi-IN"/>
        </w:rPr>
        <w:t xml:space="preserve">owocami i </w:t>
      </w:r>
      <w:r w:rsidRPr="000F6714">
        <w:rPr>
          <w:rFonts w:ascii="Times New Roman" w:eastAsia="Lucida Sans Unicode" w:hAnsi="Times New Roman" w:cs="Times New Roman"/>
          <w:bCs/>
          <w:i/>
          <w:iCs/>
          <w:kern w:val="3"/>
          <w:sz w:val="28"/>
          <w:szCs w:val="28"/>
          <w:lang w:eastAsia="zh-CN" w:bidi="hi-IN"/>
        </w:rPr>
        <w:t>dodatkami</w:t>
      </w:r>
      <w:r w:rsidR="00FB2978">
        <w:rPr>
          <w:rFonts w:ascii="Times New Roman" w:eastAsia="Lucida Sans Unicode" w:hAnsi="Times New Roman" w:cs="Times New Roman"/>
          <w:bCs/>
          <w:i/>
          <w:iCs/>
          <w:kern w:val="3"/>
          <w:sz w:val="28"/>
          <w:szCs w:val="28"/>
          <w:lang w:eastAsia="zh-CN" w:bidi="hi-IN"/>
        </w:rPr>
        <w:t>…</w:t>
      </w:r>
      <w:r w:rsidRPr="000F6714">
        <w:rPr>
          <w:rFonts w:ascii="Times New Roman" w:eastAsia="Lucida Sans Unicode" w:hAnsi="Times New Roman" w:cs="Times New Roman"/>
          <w:bCs/>
          <w:i/>
          <w:iCs/>
          <w:kern w:val="3"/>
          <w:sz w:val="28"/>
          <w:szCs w:val="28"/>
          <w:lang w:eastAsia="zh-CN" w:bidi="hi-IN"/>
        </w:rPr>
        <w:t>!</w:t>
      </w:r>
    </w:p>
    <w:p w14:paraId="15401228" w14:textId="41CA15F0" w:rsidR="00366C0B" w:rsidRPr="005734F1" w:rsidRDefault="00366C0B" w:rsidP="00265CAF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Lucida Sans Unicode" w:hAnsi="Times New Roman" w:cs="Times New Roman"/>
          <w:kern w:val="3"/>
          <w:sz w:val="28"/>
          <w:szCs w:val="28"/>
          <w:lang w:eastAsia="zh-CN" w:bidi="hi-IN"/>
        </w:rPr>
      </w:pPr>
      <w:r w:rsidRPr="005734F1">
        <w:rPr>
          <w:rFonts w:ascii="Times New Roman" w:eastAsia="Lucida Sans Unicode" w:hAnsi="Times New Roman" w:cs="Times New Roman"/>
          <w:b/>
          <w:bCs/>
          <w:i/>
          <w:iCs/>
          <w:kern w:val="3"/>
          <w:sz w:val="28"/>
          <w:szCs w:val="28"/>
          <w:lang w:eastAsia="zh-CN" w:bidi="hi-IN"/>
        </w:rPr>
        <w:t>Kawy</w:t>
      </w:r>
      <w:r w:rsidRPr="005734F1">
        <w:rPr>
          <w:rFonts w:ascii="Times New Roman" w:eastAsia="Lucida Sans Unicode" w:hAnsi="Times New Roman" w:cs="Times New Roman"/>
          <w:i/>
          <w:iCs/>
          <w:kern w:val="3"/>
          <w:sz w:val="28"/>
          <w:szCs w:val="28"/>
          <w:lang w:eastAsia="zh-CN" w:bidi="hi-IN"/>
        </w:rPr>
        <w:t xml:space="preserve"> – świeżo mielona z ekspresu wysokociśnieniowego, czarna, biała,, latte, espresso,  rozpuszczalna, „po turecku</w:t>
      </w:r>
      <w:r w:rsidR="00DD4ED4">
        <w:rPr>
          <w:rFonts w:ascii="Times New Roman" w:eastAsia="Lucida Sans Unicode" w:hAnsi="Times New Roman" w:cs="Times New Roman"/>
          <w:i/>
          <w:iCs/>
          <w:kern w:val="3"/>
          <w:sz w:val="28"/>
          <w:szCs w:val="28"/>
          <w:lang w:eastAsia="zh-CN" w:bidi="hi-IN"/>
        </w:rPr>
        <w:t>-sypana</w:t>
      </w:r>
      <w:r w:rsidRPr="005734F1">
        <w:rPr>
          <w:rFonts w:ascii="Times New Roman" w:eastAsia="Lucida Sans Unicode" w:hAnsi="Times New Roman" w:cs="Times New Roman"/>
          <w:i/>
          <w:iCs/>
          <w:kern w:val="3"/>
          <w:sz w:val="28"/>
          <w:szCs w:val="28"/>
          <w:lang w:eastAsia="zh-CN" w:bidi="hi-IN"/>
        </w:rPr>
        <w:t>”..., herbaty ( czarn</w:t>
      </w:r>
      <w:r w:rsidR="000F6714">
        <w:rPr>
          <w:rFonts w:ascii="Times New Roman" w:eastAsia="Lucida Sans Unicode" w:hAnsi="Times New Roman" w:cs="Times New Roman"/>
          <w:i/>
          <w:iCs/>
          <w:kern w:val="3"/>
          <w:sz w:val="28"/>
          <w:szCs w:val="28"/>
          <w:lang w:eastAsia="zh-CN" w:bidi="hi-IN"/>
        </w:rPr>
        <w:t>a i</w:t>
      </w:r>
      <w:r w:rsidRPr="005734F1">
        <w:rPr>
          <w:rFonts w:ascii="Times New Roman" w:eastAsia="Lucida Sans Unicode" w:hAnsi="Times New Roman" w:cs="Times New Roman"/>
          <w:i/>
          <w:iCs/>
          <w:kern w:val="3"/>
          <w:sz w:val="28"/>
          <w:szCs w:val="28"/>
          <w:lang w:eastAsia="zh-CN" w:bidi="hi-IN"/>
        </w:rPr>
        <w:t xml:space="preserve"> owocowe ) – </w:t>
      </w:r>
      <w:r w:rsidRPr="00265CAF">
        <w:rPr>
          <w:rFonts w:ascii="Times New Roman" w:eastAsia="Lucida Sans Unicode" w:hAnsi="Times New Roman" w:cs="Times New Roman"/>
          <w:b/>
          <w:bCs/>
          <w:i/>
          <w:iCs/>
          <w:kern w:val="3"/>
          <w:sz w:val="28"/>
          <w:szCs w:val="28"/>
          <w:lang w:eastAsia="zh-CN" w:bidi="hi-IN"/>
        </w:rPr>
        <w:t xml:space="preserve">bufet bez </w:t>
      </w:r>
      <w:r w:rsidR="00F42B6D" w:rsidRPr="00265CAF">
        <w:rPr>
          <w:rFonts w:ascii="Times New Roman" w:eastAsia="Lucida Sans Unicode" w:hAnsi="Times New Roman" w:cs="Times New Roman"/>
          <w:b/>
          <w:bCs/>
          <w:i/>
          <w:iCs/>
          <w:kern w:val="3"/>
          <w:sz w:val="28"/>
          <w:szCs w:val="28"/>
          <w:lang w:eastAsia="zh-CN" w:bidi="hi-IN"/>
        </w:rPr>
        <w:t>limitu</w:t>
      </w:r>
    </w:p>
    <w:p w14:paraId="56053AA8" w14:textId="5541498B" w:rsidR="00366C0B" w:rsidRPr="000F6714" w:rsidRDefault="00366C0B" w:rsidP="00265CAF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Lucida Sans Unicode" w:hAnsi="Times New Roman" w:cs="Times New Roman"/>
          <w:b/>
          <w:bCs/>
          <w:i/>
          <w:iCs/>
          <w:kern w:val="3"/>
          <w:sz w:val="28"/>
          <w:szCs w:val="28"/>
          <w:lang w:eastAsia="zh-CN" w:bidi="hi-IN"/>
        </w:rPr>
      </w:pPr>
      <w:r w:rsidRPr="000F6714">
        <w:rPr>
          <w:rFonts w:ascii="Times New Roman" w:eastAsia="Lucida Sans Unicode" w:hAnsi="Times New Roman" w:cs="Times New Roman"/>
          <w:b/>
          <w:bCs/>
          <w:i/>
          <w:iCs/>
          <w:kern w:val="3"/>
          <w:sz w:val="28"/>
          <w:szCs w:val="28"/>
          <w:lang w:eastAsia="zh-CN" w:bidi="hi-IN"/>
        </w:rPr>
        <w:t xml:space="preserve">ZIMNA PŁYTA w formie bufetu </w:t>
      </w:r>
      <w:r w:rsidR="00666E11">
        <w:rPr>
          <w:rFonts w:ascii="Times New Roman" w:eastAsia="Lucida Sans Unicode" w:hAnsi="Times New Roman" w:cs="Times New Roman"/>
          <w:b/>
          <w:bCs/>
          <w:i/>
          <w:iCs/>
          <w:kern w:val="3"/>
          <w:sz w:val="28"/>
          <w:szCs w:val="28"/>
          <w:lang w:eastAsia="zh-CN" w:bidi="hi-IN"/>
        </w:rPr>
        <w:t>–</w:t>
      </w:r>
      <w:r w:rsidRPr="000F6714">
        <w:rPr>
          <w:rFonts w:ascii="Times New Roman" w:eastAsia="Lucida Sans Unicode" w:hAnsi="Times New Roman" w:cs="Times New Roman"/>
          <w:b/>
          <w:bCs/>
          <w:i/>
          <w:iCs/>
          <w:kern w:val="3"/>
          <w:sz w:val="28"/>
          <w:szCs w:val="28"/>
          <w:lang w:eastAsia="zh-CN" w:bidi="hi-IN"/>
        </w:rPr>
        <w:t xml:space="preserve"> </w:t>
      </w:r>
      <w:r w:rsidR="00666E11">
        <w:rPr>
          <w:rFonts w:ascii="Times New Roman" w:eastAsia="Lucida Sans Unicode" w:hAnsi="Times New Roman" w:cs="Times New Roman"/>
          <w:b/>
          <w:bCs/>
          <w:i/>
          <w:iCs/>
          <w:kern w:val="3"/>
          <w:sz w:val="28"/>
          <w:szCs w:val="28"/>
          <w:lang w:eastAsia="zh-CN" w:bidi="hi-IN"/>
        </w:rPr>
        <w:t>„</w:t>
      </w:r>
      <w:r w:rsidRPr="000F6714">
        <w:rPr>
          <w:rFonts w:ascii="Times New Roman" w:eastAsia="Lucida Sans Unicode" w:hAnsi="Times New Roman" w:cs="Times New Roman"/>
          <w:b/>
          <w:bCs/>
          <w:i/>
          <w:iCs/>
          <w:kern w:val="3"/>
          <w:sz w:val="28"/>
          <w:szCs w:val="28"/>
          <w:lang w:eastAsia="zh-CN" w:bidi="hi-IN"/>
        </w:rPr>
        <w:t xml:space="preserve"> szwedzki</w:t>
      </w:r>
      <w:r w:rsidR="00666E11">
        <w:rPr>
          <w:rFonts w:ascii="Times New Roman" w:eastAsia="Lucida Sans Unicode" w:hAnsi="Times New Roman" w:cs="Times New Roman"/>
          <w:b/>
          <w:bCs/>
          <w:i/>
          <w:iCs/>
          <w:kern w:val="3"/>
          <w:sz w:val="28"/>
          <w:szCs w:val="28"/>
          <w:lang w:eastAsia="zh-CN" w:bidi="hi-IN"/>
        </w:rPr>
        <w:t xml:space="preserve"> stół</w:t>
      </w:r>
      <w:r w:rsidRPr="000F6714">
        <w:rPr>
          <w:rFonts w:ascii="Times New Roman" w:eastAsia="Lucida Sans Unicode" w:hAnsi="Times New Roman" w:cs="Times New Roman"/>
          <w:b/>
          <w:bCs/>
          <w:i/>
          <w:iCs/>
          <w:kern w:val="3"/>
          <w:sz w:val="28"/>
          <w:szCs w:val="28"/>
          <w:lang w:eastAsia="zh-CN" w:bidi="hi-IN"/>
        </w:rPr>
        <w:t>”</w:t>
      </w:r>
      <w:r w:rsidR="000F6714" w:rsidRPr="000F6714">
        <w:rPr>
          <w:rFonts w:ascii="Times New Roman" w:eastAsia="Lucida Sans Unicode" w:hAnsi="Times New Roman" w:cs="Times New Roman"/>
          <w:b/>
          <w:bCs/>
          <w:i/>
          <w:iCs/>
          <w:kern w:val="3"/>
          <w:sz w:val="28"/>
          <w:szCs w:val="28"/>
          <w:lang w:eastAsia="zh-CN" w:bidi="hi-IN"/>
        </w:rPr>
        <w:t xml:space="preserve"> :</w:t>
      </w:r>
    </w:p>
    <w:p w14:paraId="21A82CBA" w14:textId="616D17D7" w:rsidR="00366C0B" w:rsidRPr="005734F1" w:rsidRDefault="00366C0B" w:rsidP="00265CAF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Lucida Sans Unicode" w:hAnsi="Times New Roman" w:cs="Times New Roman"/>
          <w:i/>
          <w:iCs/>
          <w:kern w:val="3"/>
          <w:sz w:val="28"/>
          <w:szCs w:val="28"/>
          <w:lang w:eastAsia="zh-CN" w:bidi="hi-IN"/>
        </w:rPr>
      </w:pPr>
      <w:r w:rsidRPr="005734F1">
        <w:rPr>
          <w:rFonts w:ascii="Times New Roman" w:eastAsia="Lucida Sans Unicode" w:hAnsi="Times New Roman" w:cs="Times New Roman"/>
          <w:i/>
          <w:iCs/>
          <w:kern w:val="3"/>
          <w:sz w:val="28"/>
          <w:szCs w:val="28"/>
          <w:lang w:eastAsia="zh-CN" w:bidi="hi-IN"/>
        </w:rPr>
        <w:t>Półmisek wędlin</w:t>
      </w:r>
      <w:r w:rsidR="00CE31C8">
        <w:rPr>
          <w:rFonts w:ascii="Times New Roman" w:eastAsia="Lucida Sans Unicode" w:hAnsi="Times New Roman" w:cs="Times New Roman"/>
          <w:i/>
          <w:iCs/>
          <w:kern w:val="3"/>
          <w:sz w:val="28"/>
          <w:szCs w:val="28"/>
          <w:lang w:eastAsia="zh-CN" w:bidi="hi-IN"/>
        </w:rPr>
        <w:t xml:space="preserve"> min</w:t>
      </w:r>
      <w:r w:rsidR="00484747">
        <w:rPr>
          <w:rFonts w:ascii="Times New Roman" w:eastAsia="Lucida Sans Unicode" w:hAnsi="Times New Roman" w:cs="Times New Roman"/>
          <w:i/>
          <w:iCs/>
          <w:kern w:val="3"/>
          <w:sz w:val="28"/>
          <w:szCs w:val="28"/>
          <w:lang w:eastAsia="zh-CN" w:bidi="hi-IN"/>
        </w:rPr>
        <w:t>.</w:t>
      </w:r>
      <w:r w:rsidR="00CE31C8">
        <w:rPr>
          <w:rFonts w:ascii="Times New Roman" w:eastAsia="Lucida Sans Unicode" w:hAnsi="Times New Roman" w:cs="Times New Roman"/>
          <w:i/>
          <w:iCs/>
          <w:kern w:val="3"/>
          <w:sz w:val="28"/>
          <w:szCs w:val="28"/>
          <w:lang w:eastAsia="zh-CN" w:bidi="hi-IN"/>
        </w:rPr>
        <w:t xml:space="preserve"> 4 ro</w:t>
      </w:r>
      <w:r w:rsidR="00484747">
        <w:rPr>
          <w:rFonts w:ascii="Times New Roman" w:eastAsia="Lucida Sans Unicode" w:hAnsi="Times New Roman" w:cs="Times New Roman"/>
          <w:i/>
          <w:iCs/>
          <w:kern w:val="3"/>
          <w:sz w:val="28"/>
          <w:szCs w:val="28"/>
          <w:lang w:eastAsia="zh-CN" w:bidi="hi-IN"/>
        </w:rPr>
        <w:t>d</w:t>
      </w:r>
      <w:r w:rsidR="00CE31C8">
        <w:rPr>
          <w:rFonts w:ascii="Times New Roman" w:eastAsia="Lucida Sans Unicode" w:hAnsi="Times New Roman" w:cs="Times New Roman"/>
          <w:i/>
          <w:iCs/>
          <w:kern w:val="3"/>
          <w:sz w:val="28"/>
          <w:szCs w:val="28"/>
          <w:lang w:eastAsia="zh-CN" w:bidi="hi-IN"/>
        </w:rPr>
        <w:t>zaje</w:t>
      </w:r>
    </w:p>
    <w:p w14:paraId="4BC8B269" w14:textId="12E23DA2" w:rsidR="00366C0B" w:rsidRPr="001E1C03" w:rsidRDefault="00366C0B" w:rsidP="00265CAF">
      <w:pPr>
        <w:widowControl w:val="0"/>
        <w:suppressAutoHyphens/>
        <w:autoSpaceDN w:val="0"/>
        <w:spacing w:after="0" w:line="240" w:lineRule="auto"/>
        <w:ind w:hanging="360"/>
        <w:jc w:val="center"/>
        <w:textAlignment w:val="baseline"/>
        <w:rPr>
          <w:rFonts w:ascii="Times New Roman" w:eastAsia="Lucida Sans Unicode" w:hAnsi="Times New Roman" w:cs="Times New Roman"/>
          <w:i/>
          <w:iCs/>
          <w:kern w:val="3"/>
          <w:sz w:val="28"/>
          <w:szCs w:val="28"/>
          <w:lang w:eastAsia="zh-CN" w:bidi="hi-IN"/>
        </w:rPr>
      </w:pPr>
      <w:r w:rsidRPr="001E1C03">
        <w:rPr>
          <w:rFonts w:ascii="Times New Roman" w:eastAsia="Lucida Sans Unicode" w:hAnsi="Times New Roman" w:cs="Times New Roman"/>
          <w:i/>
          <w:iCs/>
          <w:kern w:val="3"/>
          <w:sz w:val="28"/>
          <w:szCs w:val="28"/>
          <w:lang w:eastAsia="zh-CN" w:bidi="hi-IN"/>
        </w:rPr>
        <w:t>Półmisek mięs:  wyroby własne</w:t>
      </w:r>
    </w:p>
    <w:p w14:paraId="6D7153FD" w14:textId="07EDB246" w:rsidR="00366C0B" w:rsidRPr="005734F1" w:rsidRDefault="00366C0B" w:rsidP="00265CAF">
      <w:pPr>
        <w:widowControl w:val="0"/>
        <w:suppressLineNumbers/>
        <w:tabs>
          <w:tab w:val="left" w:pos="14419"/>
        </w:tabs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Lucida Sans Unicode" w:hAnsi="Times New Roman" w:cs="Times New Roman"/>
          <w:i/>
          <w:iCs/>
          <w:kern w:val="3"/>
          <w:sz w:val="28"/>
          <w:szCs w:val="28"/>
          <w:lang w:eastAsia="zh-CN" w:bidi="hi-IN"/>
        </w:rPr>
      </w:pPr>
      <w:r w:rsidRPr="005734F1">
        <w:rPr>
          <w:rFonts w:ascii="Times New Roman" w:eastAsia="Lucida Sans Unicode" w:hAnsi="Times New Roman" w:cs="Times New Roman"/>
          <w:i/>
          <w:iCs/>
          <w:kern w:val="3"/>
          <w:sz w:val="28"/>
          <w:szCs w:val="28"/>
          <w:lang w:eastAsia="zh-CN" w:bidi="hi-IN"/>
        </w:rPr>
        <w:t>Półmisek serów:  gouda, wędzony, salami, pleśniowe</w:t>
      </w:r>
    </w:p>
    <w:p w14:paraId="2FAFF5B1" w14:textId="0C633444" w:rsidR="00366C0B" w:rsidRPr="005734F1" w:rsidRDefault="00366C0B" w:rsidP="00265CAF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Lucida Sans Unicode" w:hAnsi="Times New Roman" w:cs="Times New Roman"/>
          <w:kern w:val="3"/>
          <w:sz w:val="28"/>
          <w:szCs w:val="28"/>
          <w:lang w:eastAsia="zh-CN" w:bidi="hi-IN"/>
        </w:rPr>
      </w:pPr>
      <w:r w:rsidRPr="005734F1">
        <w:rPr>
          <w:rFonts w:ascii="Times New Roman" w:eastAsia="Lucida Sans Unicode" w:hAnsi="Times New Roman" w:cs="Times New Roman"/>
          <w:i/>
          <w:iCs/>
          <w:kern w:val="3"/>
          <w:sz w:val="28"/>
          <w:szCs w:val="28"/>
          <w:lang w:eastAsia="zh-CN" w:bidi="hi-IN"/>
        </w:rPr>
        <w:t>Sałatka jarzynowa</w:t>
      </w:r>
    </w:p>
    <w:p w14:paraId="0C71469E" w14:textId="1471BFF7" w:rsidR="00366C0B" w:rsidRPr="005734F1" w:rsidRDefault="00366C0B" w:rsidP="00265CAF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Lucida Sans Unicode" w:hAnsi="Times New Roman" w:cs="Times New Roman"/>
          <w:i/>
          <w:iCs/>
          <w:kern w:val="3"/>
          <w:sz w:val="28"/>
          <w:szCs w:val="28"/>
          <w:lang w:eastAsia="zh-CN" w:bidi="hi-IN"/>
        </w:rPr>
      </w:pPr>
      <w:r w:rsidRPr="005734F1">
        <w:rPr>
          <w:rFonts w:ascii="Times New Roman" w:eastAsia="Lucida Sans Unicode" w:hAnsi="Times New Roman" w:cs="Times New Roman"/>
          <w:i/>
          <w:iCs/>
          <w:kern w:val="3"/>
          <w:sz w:val="28"/>
          <w:szCs w:val="28"/>
          <w:lang w:eastAsia="zh-CN" w:bidi="hi-IN"/>
        </w:rPr>
        <w:t>Sałatka firmowa</w:t>
      </w:r>
      <w:r w:rsidR="004B10EC">
        <w:rPr>
          <w:rFonts w:ascii="Times New Roman" w:eastAsia="Lucida Sans Unicode" w:hAnsi="Times New Roman" w:cs="Times New Roman"/>
          <w:i/>
          <w:iCs/>
          <w:kern w:val="3"/>
          <w:sz w:val="28"/>
          <w:szCs w:val="28"/>
          <w:lang w:eastAsia="zh-CN" w:bidi="hi-IN"/>
        </w:rPr>
        <w:t>…</w:t>
      </w:r>
      <w:r w:rsidRPr="005734F1">
        <w:rPr>
          <w:rFonts w:ascii="Times New Roman" w:eastAsia="Lucida Sans Unicode" w:hAnsi="Times New Roman" w:cs="Times New Roman"/>
          <w:i/>
          <w:iCs/>
          <w:kern w:val="3"/>
          <w:sz w:val="28"/>
          <w:szCs w:val="28"/>
          <w:lang w:eastAsia="zh-CN" w:bidi="hi-IN"/>
        </w:rPr>
        <w:t xml:space="preserve"> na bogato</w:t>
      </w:r>
      <w:r w:rsidR="004B10EC">
        <w:rPr>
          <w:rFonts w:ascii="Times New Roman" w:eastAsia="Lucida Sans Unicode" w:hAnsi="Times New Roman" w:cs="Times New Roman"/>
          <w:i/>
          <w:iCs/>
          <w:kern w:val="3"/>
          <w:sz w:val="28"/>
          <w:szCs w:val="28"/>
          <w:lang w:eastAsia="zh-CN" w:bidi="hi-IN"/>
        </w:rPr>
        <w:t xml:space="preserve"> </w:t>
      </w:r>
      <w:r w:rsidR="004B10EC" w:rsidRPr="004B10EC">
        <w:rPr>
          <mc:AlternateContent>
            <mc:Choice Requires="w16se">
              <w:rFonts w:ascii="Times New Roman" w:eastAsia="Lucida Sans Unicode" w:hAnsi="Times New Roman" w:cs="Times New Roman"/>
            </mc:Choice>
            <mc:Fallback>
              <w:rFonts w:ascii="Segoe UI Emoji" w:eastAsia="Segoe UI Emoji" w:hAnsi="Segoe UI Emoji" w:cs="Segoe UI Emoji"/>
            </mc:Fallback>
          </mc:AlternateContent>
          <w:i/>
          <w:iCs/>
          <w:kern w:val="3"/>
          <w:sz w:val="28"/>
          <w:szCs w:val="28"/>
          <w:lang w:eastAsia="zh-CN" w:bidi="hi-IN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</w:p>
    <w:p w14:paraId="70AEE187" w14:textId="30CC1B95" w:rsidR="00366C0B" w:rsidRPr="005734F1" w:rsidRDefault="002A1635" w:rsidP="00265CAF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Lucida Sans Unicode" w:hAnsi="Times New Roman" w:cs="Times New Roman"/>
          <w:kern w:val="3"/>
          <w:sz w:val="28"/>
          <w:szCs w:val="28"/>
          <w:lang w:eastAsia="zh-CN" w:bidi="hi-IN"/>
        </w:rPr>
      </w:pPr>
      <w:r>
        <w:rPr>
          <w:rFonts w:ascii="Times New Roman" w:eastAsia="Lucida Sans Unicode" w:hAnsi="Times New Roman" w:cs="Times New Roman"/>
          <w:i/>
          <w:iCs/>
          <w:kern w:val="3"/>
          <w:sz w:val="28"/>
          <w:szCs w:val="28"/>
          <w:lang w:eastAsia="zh-CN" w:bidi="hi-IN"/>
        </w:rPr>
        <w:t>Sałatka z selera naciowego</w:t>
      </w:r>
    </w:p>
    <w:p w14:paraId="000EF8D9" w14:textId="7CA8DDFA" w:rsidR="00366C0B" w:rsidRPr="005734F1" w:rsidRDefault="00366C0B" w:rsidP="00265CAF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Lucida Sans Unicode" w:hAnsi="Times New Roman" w:cs="Times New Roman"/>
          <w:i/>
          <w:iCs/>
          <w:kern w:val="3"/>
          <w:sz w:val="28"/>
          <w:szCs w:val="28"/>
          <w:lang w:eastAsia="zh-CN" w:bidi="hi-IN"/>
        </w:rPr>
      </w:pPr>
      <w:r w:rsidRPr="005734F1">
        <w:rPr>
          <w:rFonts w:ascii="Times New Roman" w:eastAsia="Lucida Sans Unicode" w:hAnsi="Times New Roman" w:cs="Times New Roman"/>
          <w:i/>
          <w:iCs/>
          <w:kern w:val="3"/>
          <w:sz w:val="28"/>
          <w:szCs w:val="28"/>
          <w:lang w:eastAsia="zh-CN" w:bidi="hi-IN"/>
        </w:rPr>
        <w:t>Marynaty: grzybki, ogóreczki, papryczka</w:t>
      </w:r>
      <w:r w:rsidR="002A1635">
        <w:rPr>
          <w:rFonts w:ascii="Times New Roman" w:eastAsia="Lucida Sans Unicode" w:hAnsi="Times New Roman" w:cs="Times New Roman"/>
          <w:i/>
          <w:iCs/>
          <w:kern w:val="3"/>
          <w:sz w:val="28"/>
          <w:szCs w:val="28"/>
          <w:lang w:eastAsia="zh-CN" w:bidi="hi-IN"/>
        </w:rPr>
        <w:t>…</w:t>
      </w:r>
    </w:p>
    <w:p w14:paraId="596D5999" w14:textId="77777777" w:rsidR="00366C0B" w:rsidRPr="005734F1" w:rsidRDefault="00366C0B" w:rsidP="00265CAF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Lucida Sans Unicode" w:hAnsi="Times New Roman" w:cs="Times New Roman"/>
          <w:i/>
          <w:iCs/>
          <w:kern w:val="3"/>
          <w:sz w:val="28"/>
          <w:szCs w:val="28"/>
          <w:lang w:eastAsia="zh-CN" w:bidi="hi-IN"/>
        </w:rPr>
      </w:pPr>
      <w:r w:rsidRPr="005734F1">
        <w:rPr>
          <w:rFonts w:ascii="Times New Roman" w:eastAsia="Lucida Sans Unicode" w:hAnsi="Times New Roman" w:cs="Times New Roman"/>
          <w:i/>
          <w:iCs/>
          <w:kern w:val="3"/>
          <w:sz w:val="28"/>
          <w:szCs w:val="28"/>
          <w:lang w:eastAsia="zh-CN" w:bidi="hi-IN"/>
        </w:rPr>
        <w:t>Ryb</w:t>
      </w:r>
      <w:r>
        <w:rPr>
          <w:rFonts w:ascii="Times New Roman" w:eastAsia="Lucida Sans Unicode" w:hAnsi="Times New Roman" w:cs="Times New Roman"/>
          <w:i/>
          <w:iCs/>
          <w:kern w:val="3"/>
          <w:sz w:val="28"/>
          <w:szCs w:val="28"/>
          <w:lang w:eastAsia="zh-CN" w:bidi="hi-IN"/>
        </w:rPr>
        <w:t>k</w:t>
      </w:r>
      <w:r w:rsidRPr="005734F1">
        <w:rPr>
          <w:rFonts w:ascii="Times New Roman" w:eastAsia="Lucida Sans Unicode" w:hAnsi="Times New Roman" w:cs="Times New Roman"/>
          <w:i/>
          <w:iCs/>
          <w:kern w:val="3"/>
          <w:sz w:val="28"/>
          <w:szCs w:val="28"/>
          <w:lang w:eastAsia="zh-CN" w:bidi="hi-IN"/>
        </w:rPr>
        <w:t>a w cieście w zalewie octowej</w:t>
      </w:r>
    </w:p>
    <w:p w14:paraId="53132856" w14:textId="07EE2831" w:rsidR="00366C0B" w:rsidRPr="005734F1" w:rsidRDefault="002A1635" w:rsidP="00265CAF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Lucida Sans Unicode" w:hAnsi="Times New Roman" w:cs="Times New Roman"/>
          <w:i/>
          <w:iCs/>
          <w:kern w:val="3"/>
          <w:sz w:val="28"/>
          <w:szCs w:val="28"/>
          <w:lang w:eastAsia="zh-CN" w:bidi="hi-IN"/>
        </w:rPr>
      </w:pPr>
      <w:r>
        <w:rPr>
          <w:rFonts w:ascii="Times New Roman" w:eastAsia="Lucida Sans Unicode" w:hAnsi="Times New Roman" w:cs="Times New Roman"/>
          <w:i/>
          <w:iCs/>
          <w:kern w:val="3"/>
          <w:sz w:val="28"/>
          <w:szCs w:val="28"/>
          <w:lang w:eastAsia="zh-CN" w:bidi="hi-IN"/>
        </w:rPr>
        <w:t>Mufinki o smaku pizzy</w:t>
      </w:r>
    </w:p>
    <w:p w14:paraId="20FF45FC" w14:textId="77777777" w:rsidR="00366C0B" w:rsidRPr="005734F1" w:rsidRDefault="00366C0B" w:rsidP="00265CAF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Lucida Sans Unicode" w:hAnsi="Times New Roman" w:cs="Times New Roman"/>
          <w:i/>
          <w:iCs/>
          <w:kern w:val="3"/>
          <w:sz w:val="28"/>
          <w:szCs w:val="28"/>
          <w:lang w:eastAsia="zh-CN" w:bidi="hi-IN"/>
        </w:rPr>
      </w:pPr>
      <w:r w:rsidRPr="005734F1">
        <w:rPr>
          <w:rFonts w:ascii="Times New Roman" w:eastAsia="Lucida Sans Unicode" w:hAnsi="Times New Roman" w:cs="Times New Roman"/>
          <w:i/>
          <w:iCs/>
          <w:kern w:val="3"/>
          <w:sz w:val="28"/>
          <w:szCs w:val="28"/>
          <w:lang w:eastAsia="zh-CN" w:bidi="hi-IN"/>
        </w:rPr>
        <w:t>Galaretka wieprzowa</w:t>
      </w:r>
    </w:p>
    <w:p w14:paraId="7C2C86BF" w14:textId="617F992D" w:rsidR="00366C0B" w:rsidRPr="005734F1" w:rsidRDefault="00666E11" w:rsidP="00265CAF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Lucida Sans Unicode" w:hAnsi="Times New Roman" w:cs="Times New Roman"/>
          <w:i/>
          <w:iCs/>
          <w:kern w:val="3"/>
          <w:sz w:val="28"/>
          <w:szCs w:val="28"/>
          <w:lang w:eastAsia="zh-CN" w:bidi="hi-IN"/>
        </w:rPr>
      </w:pPr>
      <w:r>
        <w:rPr>
          <w:rFonts w:ascii="Times New Roman" w:eastAsia="Lucida Sans Unicode" w:hAnsi="Times New Roman" w:cs="Times New Roman"/>
          <w:i/>
          <w:iCs/>
          <w:kern w:val="3"/>
          <w:sz w:val="28"/>
          <w:szCs w:val="28"/>
          <w:lang w:eastAsia="zh-CN" w:bidi="hi-IN"/>
        </w:rPr>
        <w:t>Bu</w:t>
      </w:r>
      <w:r w:rsidR="003A2EA0">
        <w:rPr>
          <w:rFonts w:ascii="Times New Roman" w:eastAsia="Lucida Sans Unicode" w:hAnsi="Times New Roman" w:cs="Times New Roman"/>
          <w:i/>
          <w:iCs/>
          <w:kern w:val="3"/>
          <w:sz w:val="28"/>
          <w:szCs w:val="28"/>
          <w:lang w:eastAsia="zh-CN" w:bidi="hi-IN"/>
        </w:rPr>
        <w:t>r</w:t>
      </w:r>
      <w:r>
        <w:rPr>
          <w:rFonts w:ascii="Times New Roman" w:eastAsia="Lucida Sans Unicode" w:hAnsi="Times New Roman" w:cs="Times New Roman"/>
          <w:i/>
          <w:iCs/>
          <w:kern w:val="3"/>
          <w:sz w:val="28"/>
          <w:szCs w:val="28"/>
          <w:lang w:eastAsia="zh-CN" w:bidi="hi-IN"/>
        </w:rPr>
        <w:t>rito</w:t>
      </w:r>
    </w:p>
    <w:p w14:paraId="533A420D" w14:textId="3DFA7BBB" w:rsidR="00366C0B" w:rsidRPr="005734F1" w:rsidRDefault="002A1635" w:rsidP="00265CAF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Lucida Sans Unicode" w:hAnsi="Times New Roman" w:cs="Times New Roman"/>
          <w:i/>
          <w:iCs/>
          <w:kern w:val="3"/>
          <w:sz w:val="28"/>
          <w:szCs w:val="28"/>
          <w:lang w:eastAsia="zh-CN" w:bidi="hi-IN"/>
        </w:rPr>
      </w:pPr>
      <w:r>
        <w:rPr>
          <w:rFonts w:ascii="Times New Roman" w:eastAsia="Lucida Sans Unicode" w:hAnsi="Times New Roman" w:cs="Times New Roman"/>
          <w:i/>
          <w:iCs/>
          <w:kern w:val="3"/>
          <w:sz w:val="28"/>
          <w:szCs w:val="28"/>
          <w:lang w:eastAsia="zh-CN" w:bidi="hi-IN"/>
        </w:rPr>
        <w:t>Szynka faszerowana w galarecie</w:t>
      </w:r>
      <w:r w:rsidR="000307E0">
        <w:rPr>
          <w:rFonts w:ascii="Times New Roman" w:eastAsia="Lucida Sans Unicode" w:hAnsi="Times New Roman" w:cs="Times New Roman"/>
          <w:i/>
          <w:iCs/>
          <w:kern w:val="3"/>
          <w:sz w:val="28"/>
          <w:szCs w:val="28"/>
          <w:lang w:eastAsia="zh-CN" w:bidi="hi-IN"/>
        </w:rPr>
        <w:t xml:space="preserve">, </w:t>
      </w:r>
    </w:p>
    <w:p w14:paraId="7D04BF84" w14:textId="77777777" w:rsidR="00366C0B" w:rsidRPr="005734F1" w:rsidRDefault="00366C0B" w:rsidP="00265CAF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Lucida Sans Unicode" w:hAnsi="Times New Roman" w:cs="Times New Roman"/>
          <w:i/>
          <w:iCs/>
          <w:kern w:val="3"/>
          <w:sz w:val="28"/>
          <w:szCs w:val="28"/>
          <w:lang w:eastAsia="zh-CN" w:bidi="hi-IN"/>
        </w:rPr>
      </w:pPr>
      <w:r w:rsidRPr="005734F1">
        <w:rPr>
          <w:rFonts w:ascii="Times New Roman" w:eastAsia="Lucida Sans Unicode" w:hAnsi="Times New Roman" w:cs="Times New Roman"/>
          <w:i/>
          <w:iCs/>
          <w:kern w:val="3"/>
          <w:sz w:val="28"/>
          <w:szCs w:val="28"/>
          <w:lang w:eastAsia="zh-CN" w:bidi="hi-IN"/>
        </w:rPr>
        <w:t>Krążki cebulowe</w:t>
      </w:r>
    </w:p>
    <w:p w14:paraId="3A342024" w14:textId="77777777" w:rsidR="00366C0B" w:rsidRPr="005734F1" w:rsidRDefault="00366C0B" w:rsidP="00265CAF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Lucida Sans Unicode" w:hAnsi="Times New Roman" w:cs="Times New Roman"/>
          <w:i/>
          <w:iCs/>
          <w:kern w:val="3"/>
          <w:sz w:val="28"/>
          <w:szCs w:val="28"/>
          <w:lang w:eastAsia="zh-CN" w:bidi="hi-IN"/>
        </w:rPr>
      </w:pPr>
      <w:r w:rsidRPr="005734F1">
        <w:rPr>
          <w:rFonts w:ascii="Times New Roman" w:eastAsia="Lucida Sans Unicode" w:hAnsi="Times New Roman" w:cs="Times New Roman"/>
          <w:i/>
          <w:iCs/>
          <w:kern w:val="3"/>
          <w:sz w:val="28"/>
          <w:szCs w:val="28"/>
          <w:lang w:eastAsia="zh-CN" w:bidi="hi-IN"/>
        </w:rPr>
        <w:t>Rolada z tortilli</w:t>
      </w:r>
    </w:p>
    <w:p w14:paraId="7CC1E236" w14:textId="77777777" w:rsidR="00366C0B" w:rsidRPr="005734F1" w:rsidRDefault="00366C0B" w:rsidP="00265CAF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Lucida Sans Unicode" w:hAnsi="Times New Roman" w:cs="Times New Roman"/>
          <w:i/>
          <w:iCs/>
          <w:kern w:val="3"/>
          <w:sz w:val="28"/>
          <w:szCs w:val="28"/>
          <w:lang w:eastAsia="zh-CN" w:bidi="hi-IN"/>
        </w:rPr>
      </w:pPr>
      <w:r w:rsidRPr="005734F1">
        <w:rPr>
          <w:rFonts w:ascii="Times New Roman" w:eastAsia="Lucida Sans Unicode" w:hAnsi="Times New Roman" w:cs="Times New Roman"/>
          <w:i/>
          <w:iCs/>
          <w:kern w:val="3"/>
          <w:sz w:val="28"/>
          <w:szCs w:val="28"/>
          <w:lang w:eastAsia="zh-CN" w:bidi="hi-IN"/>
        </w:rPr>
        <w:t>Kawałki kurczaka w płatkach kukurydzianych z dipem czosnkowym</w:t>
      </w:r>
    </w:p>
    <w:p w14:paraId="3510295B" w14:textId="77777777" w:rsidR="00366C0B" w:rsidRPr="005734F1" w:rsidRDefault="00366C0B" w:rsidP="00265CAF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Lucida Sans Unicode" w:hAnsi="Times New Roman" w:cs="Times New Roman"/>
          <w:i/>
          <w:iCs/>
          <w:kern w:val="3"/>
          <w:sz w:val="28"/>
          <w:szCs w:val="28"/>
          <w:lang w:eastAsia="zh-CN" w:bidi="hi-IN"/>
        </w:rPr>
      </w:pPr>
      <w:r w:rsidRPr="005734F1">
        <w:rPr>
          <w:rFonts w:ascii="Times New Roman" w:eastAsia="Lucida Sans Unicode" w:hAnsi="Times New Roman" w:cs="Times New Roman"/>
          <w:i/>
          <w:iCs/>
          <w:kern w:val="3"/>
          <w:sz w:val="28"/>
          <w:szCs w:val="28"/>
          <w:lang w:eastAsia="zh-CN" w:bidi="hi-IN"/>
        </w:rPr>
        <w:t>Śliwki suszone z boczkiem zapiekane w piecu</w:t>
      </w:r>
    </w:p>
    <w:p w14:paraId="24254907" w14:textId="77777777" w:rsidR="00E32DCD" w:rsidRPr="007C12D7" w:rsidRDefault="00E32DCD" w:rsidP="00265CAF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Lucida Sans Unicode" w:hAnsi="Times New Roman" w:cs="Times New Roman"/>
          <w:kern w:val="3"/>
          <w:sz w:val="28"/>
          <w:szCs w:val="28"/>
          <w:lang w:eastAsia="zh-CN" w:bidi="hi-IN"/>
        </w:rPr>
      </w:pPr>
      <w:r w:rsidRPr="007C12D7">
        <w:rPr>
          <w:rFonts w:ascii="Times New Roman" w:eastAsia="Lucida Sans Unicode" w:hAnsi="Times New Roman" w:cs="Times New Roman"/>
          <w:i/>
          <w:iCs/>
          <w:kern w:val="3"/>
          <w:sz w:val="28"/>
          <w:szCs w:val="28"/>
          <w:lang w:eastAsia="zh-CN" w:bidi="hi-IN"/>
        </w:rPr>
        <w:t>plus inne propozycje</w:t>
      </w:r>
      <w:r w:rsidRPr="007C12D7">
        <w:rPr>
          <w:rFonts w:ascii="Times New Roman" w:eastAsia="Lucida Sans Unicode" w:hAnsi="Times New Roman" w:cs="Times New Roman"/>
          <w:b/>
          <w:bCs/>
          <w:i/>
          <w:iCs/>
          <w:kern w:val="3"/>
          <w:sz w:val="28"/>
          <w:szCs w:val="28"/>
          <w:lang w:eastAsia="zh-CN" w:bidi="hi-IN"/>
        </w:rPr>
        <w:t xml:space="preserve"> Szefa Kuchni...</w:t>
      </w:r>
    </w:p>
    <w:p w14:paraId="480F45B9" w14:textId="24B40340" w:rsidR="00366C0B" w:rsidRPr="005734F1" w:rsidRDefault="00366C0B" w:rsidP="00265CAF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Lucida Sans Unicode" w:hAnsi="Times New Roman" w:cs="Times New Roman"/>
          <w:i/>
          <w:iCs/>
          <w:kern w:val="3"/>
          <w:sz w:val="28"/>
          <w:szCs w:val="28"/>
          <w:lang w:eastAsia="zh-CN" w:bidi="hi-IN"/>
        </w:rPr>
      </w:pPr>
      <w:r w:rsidRPr="005734F1">
        <w:rPr>
          <w:rFonts w:ascii="Times New Roman" w:eastAsia="Lucida Sans Unicode" w:hAnsi="Times New Roman" w:cs="Times New Roman"/>
          <w:i/>
          <w:iCs/>
          <w:kern w:val="3"/>
          <w:sz w:val="28"/>
          <w:szCs w:val="28"/>
          <w:lang w:eastAsia="zh-CN" w:bidi="hi-IN"/>
        </w:rPr>
        <w:t>Pieczywo, masło</w:t>
      </w:r>
      <w:r w:rsidR="00A3071B">
        <w:rPr>
          <w:rFonts w:ascii="Times New Roman" w:eastAsia="Lucida Sans Unicode" w:hAnsi="Times New Roman" w:cs="Times New Roman"/>
          <w:i/>
          <w:iCs/>
          <w:kern w:val="3"/>
          <w:sz w:val="28"/>
          <w:szCs w:val="28"/>
          <w:lang w:eastAsia="zh-CN" w:bidi="hi-IN"/>
        </w:rPr>
        <w:t>, dodatki</w:t>
      </w:r>
      <w:r w:rsidRPr="005734F1">
        <w:rPr>
          <w:rFonts w:ascii="Times New Roman" w:eastAsia="Lucida Sans Unicode" w:hAnsi="Times New Roman" w:cs="Times New Roman"/>
          <w:i/>
          <w:iCs/>
          <w:kern w:val="3"/>
          <w:sz w:val="28"/>
          <w:szCs w:val="28"/>
          <w:lang w:eastAsia="zh-CN" w:bidi="hi-IN"/>
        </w:rPr>
        <w:t>....</w:t>
      </w:r>
    </w:p>
    <w:p w14:paraId="0CF2B6DB" w14:textId="1539D920" w:rsidR="00366C0B" w:rsidRPr="007C12D7" w:rsidRDefault="00366C0B" w:rsidP="00265CAF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Lucida Sans Unicode" w:hAnsi="Times New Roman" w:cs="Times New Roman"/>
          <w:b/>
          <w:bCs/>
          <w:i/>
          <w:iCs/>
          <w:kern w:val="3"/>
          <w:sz w:val="28"/>
          <w:szCs w:val="28"/>
          <w:lang w:eastAsia="zh-CN" w:bidi="hi-IN"/>
        </w:rPr>
      </w:pPr>
      <w:r w:rsidRPr="007C12D7">
        <w:rPr>
          <w:rFonts w:ascii="Times New Roman" w:eastAsia="Lucida Sans Unicode" w:hAnsi="Times New Roman" w:cs="Times New Roman"/>
          <w:b/>
          <w:bCs/>
          <w:i/>
          <w:iCs/>
          <w:kern w:val="3"/>
          <w:sz w:val="28"/>
          <w:szCs w:val="28"/>
          <w:lang w:eastAsia="zh-CN" w:bidi="hi-IN"/>
        </w:rPr>
        <w:t xml:space="preserve">Wiejski Stół: </w:t>
      </w:r>
      <w:r w:rsidRPr="007C12D7">
        <w:rPr>
          <w:rFonts w:ascii="Times New Roman" w:eastAsia="Lucida Sans Unicode" w:hAnsi="Times New Roman" w:cs="Times New Roman"/>
          <w:i/>
          <w:iCs/>
          <w:kern w:val="3"/>
          <w:sz w:val="28"/>
          <w:szCs w:val="28"/>
          <w:lang w:eastAsia="zh-CN" w:bidi="hi-IN"/>
        </w:rPr>
        <w:t>swojskie kiełbasy i szynki, salceson</w:t>
      </w:r>
      <w:r w:rsidR="00E32DCD">
        <w:rPr>
          <w:rFonts w:ascii="Times New Roman" w:eastAsia="Lucida Sans Unicode" w:hAnsi="Times New Roman" w:cs="Times New Roman"/>
          <w:i/>
          <w:iCs/>
          <w:kern w:val="3"/>
          <w:sz w:val="28"/>
          <w:szCs w:val="28"/>
          <w:lang w:eastAsia="zh-CN" w:bidi="hi-IN"/>
        </w:rPr>
        <w:t>y</w:t>
      </w:r>
      <w:r w:rsidRPr="007C12D7">
        <w:rPr>
          <w:rFonts w:ascii="Times New Roman" w:eastAsia="Lucida Sans Unicode" w:hAnsi="Times New Roman" w:cs="Times New Roman"/>
          <w:i/>
          <w:iCs/>
          <w:kern w:val="3"/>
          <w:sz w:val="28"/>
          <w:szCs w:val="28"/>
          <w:lang w:eastAsia="zh-CN" w:bidi="hi-IN"/>
        </w:rPr>
        <w:t>, pasztet</w:t>
      </w:r>
      <w:r w:rsidR="00E32DCD">
        <w:rPr>
          <w:rFonts w:ascii="Times New Roman" w:eastAsia="Lucida Sans Unicode" w:hAnsi="Times New Roman" w:cs="Times New Roman"/>
          <w:i/>
          <w:iCs/>
          <w:kern w:val="3"/>
          <w:sz w:val="28"/>
          <w:szCs w:val="28"/>
          <w:lang w:eastAsia="zh-CN" w:bidi="hi-IN"/>
        </w:rPr>
        <w:t>y</w:t>
      </w:r>
      <w:r w:rsidRPr="007C12D7">
        <w:rPr>
          <w:rFonts w:ascii="Times New Roman" w:eastAsia="Lucida Sans Unicode" w:hAnsi="Times New Roman" w:cs="Times New Roman"/>
          <w:i/>
          <w:iCs/>
          <w:kern w:val="3"/>
          <w:sz w:val="28"/>
          <w:szCs w:val="28"/>
          <w:lang w:eastAsia="zh-CN" w:bidi="hi-IN"/>
        </w:rPr>
        <w:t>, smalczyk, ogóreczki...</w:t>
      </w:r>
    </w:p>
    <w:p w14:paraId="00EB4D4E" w14:textId="77777777" w:rsidR="000F6714" w:rsidRPr="000F6714" w:rsidRDefault="00366C0B" w:rsidP="00265CAF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Lucida Sans Unicode" w:hAnsi="Times New Roman" w:cs="Times New Roman"/>
          <w:b/>
          <w:bCs/>
          <w:i/>
          <w:iCs/>
          <w:kern w:val="3"/>
          <w:sz w:val="28"/>
          <w:szCs w:val="28"/>
          <w:lang w:eastAsia="zh-CN" w:bidi="hi-IN"/>
        </w:rPr>
      </w:pPr>
      <w:r w:rsidRPr="000F6714">
        <w:rPr>
          <w:rFonts w:ascii="Times New Roman" w:eastAsia="Lucida Sans Unicode" w:hAnsi="Times New Roman" w:cs="Times New Roman"/>
          <w:b/>
          <w:bCs/>
          <w:i/>
          <w:iCs/>
          <w:kern w:val="3"/>
          <w:sz w:val="28"/>
          <w:szCs w:val="28"/>
          <w:lang w:eastAsia="zh-CN" w:bidi="hi-IN"/>
        </w:rPr>
        <w:t>II K</w:t>
      </w:r>
      <w:r w:rsidR="00BB76DE" w:rsidRPr="000F6714">
        <w:rPr>
          <w:rFonts w:ascii="Times New Roman" w:eastAsia="Lucida Sans Unicode" w:hAnsi="Times New Roman" w:cs="Times New Roman"/>
          <w:b/>
          <w:bCs/>
          <w:i/>
          <w:iCs/>
          <w:kern w:val="3"/>
          <w:sz w:val="28"/>
          <w:szCs w:val="28"/>
          <w:lang w:eastAsia="zh-CN" w:bidi="hi-IN"/>
        </w:rPr>
        <w:t xml:space="preserve">olacja </w:t>
      </w:r>
      <w:r w:rsidR="000F6714" w:rsidRPr="000F6714">
        <w:rPr>
          <w:rFonts w:ascii="Times New Roman" w:eastAsia="Lucida Sans Unicode" w:hAnsi="Times New Roman" w:cs="Times New Roman"/>
          <w:b/>
          <w:bCs/>
          <w:i/>
          <w:iCs/>
          <w:kern w:val="3"/>
          <w:sz w:val="28"/>
          <w:szCs w:val="28"/>
          <w:lang w:eastAsia="zh-CN" w:bidi="hi-IN"/>
        </w:rPr>
        <w:t>:</w:t>
      </w:r>
    </w:p>
    <w:p w14:paraId="28CA72BB" w14:textId="23975F5D" w:rsidR="00366C0B" w:rsidRPr="000F6714" w:rsidRDefault="003E28CF" w:rsidP="00265CAF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Lucida Sans Unicode" w:hAnsi="Times New Roman" w:cs="Times New Roman"/>
          <w:b/>
          <w:i/>
          <w:iCs/>
          <w:kern w:val="3"/>
          <w:sz w:val="28"/>
          <w:szCs w:val="28"/>
          <w:lang w:eastAsia="zh-CN" w:bidi="hi-IN"/>
        </w:rPr>
      </w:pPr>
      <w:r>
        <w:rPr>
          <w:rFonts w:ascii="Times New Roman" w:eastAsia="Lucida Sans Unicode" w:hAnsi="Times New Roman" w:cs="Times New Roman"/>
          <w:b/>
          <w:bCs/>
          <w:i/>
          <w:iCs/>
          <w:kern w:val="3"/>
          <w:sz w:val="28"/>
          <w:szCs w:val="28"/>
          <w:lang w:eastAsia="zh-CN" w:bidi="hi-IN"/>
        </w:rPr>
        <w:t>Kociołek „węgierski”</w:t>
      </w:r>
    </w:p>
    <w:p w14:paraId="5A371DB4" w14:textId="77777777" w:rsidR="000F6714" w:rsidRPr="000F6714" w:rsidRDefault="00BB76DE" w:rsidP="00265CAF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Lucida Sans Unicode" w:hAnsi="Times New Roman" w:cs="Times New Roman"/>
          <w:b/>
          <w:bCs/>
          <w:i/>
          <w:iCs/>
          <w:kern w:val="3"/>
          <w:sz w:val="28"/>
          <w:szCs w:val="28"/>
          <w:lang w:eastAsia="zh-CN" w:bidi="hi-IN"/>
        </w:rPr>
      </w:pPr>
      <w:r w:rsidRPr="000F6714">
        <w:rPr>
          <w:rFonts w:ascii="Times New Roman" w:eastAsia="Lucida Sans Unicode" w:hAnsi="Times New Roman" w:cs="Times New Roman"/>
          <w:b/>
          <w:bCs/>
          <w:i/>
          <w:iCs/>
          <w:kern w:val="3"/>
          <w:sz w:val="28"/>
          <w:szCs w:val="28"/>
          <w:lang w:eastAsia="zh-CN" w:bidi="hi-IN"/>
        </w:rPr>
        <w:t>III Kolacja</w:t>
      </w:r>
      <w:r w:rsidR="000F6714" w:rsidRPr="000F6714">
        <w:rPr>
          <w:rFonts w:ascii="Times New Roman" w:eastAsia="Lucida Sans Unicode" w:hAnsi="Times New Roman" w:cs="Times New Roman"/>
          <w:b/>
          <w:bCs/>
          <w:i/>
          <w:iCs/>
          <w:kern w:val="3"/>
          <w:sz w:val="28"/>
          <w:szCs w:val="28"/>
          <w:lang w:eastAsia="zh-CN" w:bidi="hi-IN"/>
        </w:rPr>
        <w:t xml:space="preserve"> :</w:t>
      </w:r>
    </w:p>
    <w:p w14:paraId="60573952" w14:textId="5B6FC2AC" w:rsidR="00C90A1B" w:rsidRPr="00BB76DE" w:rsidRDefault="00666E11" w:rsidP="00265CAF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Lucida Sans Unicode" w:hAnsi="Times New Roman" w:cs="Times New Roman"/>
          <w:b/>
          <w:kern w:val="3"/>
          <w:sz w:val="28"/>
          <w:szCs w:val="28"/>
          <w:lang w:eastAsia="zh-CN" w:bidi="hi-IN"/>
        </w:rPr>
      </w:pPr>
      <w:r>
        <w:rPr>
          <w:rFonts w:ascii="Times New Roman" w:eastAsia="Lucida Sans Unicode" w:hAnsi="Times New Roman" w:cs="Times New Roman"/>
          <w:b/>
          <w:bCs/>
          <w:i/>
          <w:iCs/>
          <w:kern w:val="3"/>
          <w:sz w:val="28"/>
          <w:szCs w:val="28"/>
          <w:lang w:eastAsia="zh-CN" w:bidi="hi-IN"/>
        </w:rPr>
        <w:t>Zupa meksykańska z papryką</w:t>
      </w:r>
    </w:p>
    <w:p w14:paraId="0D3EDDBA" w14:textId="37C8CDA0" w:rsidR="00C90A1B" w:rsidRPr="00CE31C8" w:rsidRDefault="00C90A1B" w:rsidP="00265CAF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Lucida Sans Unicode" w:hAnsi="Times New Roman" w:cs="Times New Roman"/>
          <w:kern w:val="3"/>
          <w:sz w:val="34"/>
          <w:szCs w:val="34"/>
          <w:lang w:eastAsia="zh-CN" w:bidi="hi-IN"/>
        </w:rPr>
      </w:pPr>
      <w:r w:rsidRPr="005734F1">
        <w:rPr>
          <w:rFonts w:ascii="Times New Roman" w:eastAsia="Lucida Sans Unicode" w:hAnsi="Times New Roman" w:cs="Times New Roman"/>
          <w:b/>
          <w:bCs/>
          <w:i/>
          <w:iCs/>
          <w:kern w:val="3"/>
          <w:sz w:val="28"/>
          <w:szCs w:val="28"/>
          <w:lang w:eastAsia="zh-CN" w:bidi="hi-IN"/>
        </w:rPr>
        <w:t>N</w:t>
      </w:r>
      <w:r w:rsidR="008A62A5">
        <w:rPr>
          <w:rFonts w:ascii="Times New Roman" w:eastAsia="Lucida Sans Unicode" w:hAnsi="Times New Roman" w:cs="Times New Roman"/>
          <w:b/>
          <w:bCs/>
          <w:i/>
          <w:iCs/>
          <w:kern w:val="3"/>
          <w:sz w:val="28"/>
          <w:szCs w:val="28"/>
          <w:lang w:eastAsia="zh-CN" w:bidi="hi-IN"/>
        </w:rPr>
        <w:t>apoje zimne</w:t>
      </w:r>
      <w:r w:rsidRPr="005734F1">
        <w:rPr>
          <w:rFonts w:ascii="Times New Roman" w:eastAsia="Lucida Sans Unicode" w:hAnsi="Times New Roman" w:cs="Times New Roman"/>
          <w:b/>
          <w:bCs/>
          <w:i/>
          <w:iCs/>
          <w:kern w:val="3"/>
          <w:sz w:val="28"/>
          <w:szCs w:val="28"/>
          <w:lang w:eastAsia="zh-CN" w:bidi="hi-IN"/>
        </w:rPr>
        <w:t xml:space="preserve"> </w:t>
      </w:r>
      <w:r w:rsidR="008A62A5">
        <w:rPr>
          <w:rFonts w:ascii="Times New Roman" w:eastAsia="Lucida Sans Unicode" w:hAnsi="Times New Roman" w:cs="Times New Roman"/>
          <w:b/>
          <w:bCs/>
          <w:i/>
          <w:iCs/>
          <w:kern w:val="3"/>
          <w:sz w:val="28"/>
          <w:szCs w:val="28"/>
          <w:lang w:eastAsia="zh-CN" w:bidi="hi-IN"/>
        </w:rPr>
        <w:t>-</w:t>
      </w:r>
      <w:r w:rsidRPr="005734F1">
        <w:rPr>
          <w:rFonts w:ascii="Times New Roman" w:eastAsia="Lucida Sans Unicode" w:hAnsi="Times New Roman" w:cs="Times New Roman"/>
          <w:i/>
          <w:iCs/>
          <w:kern w:val="3"/>
          <w:sz w:val="28"/>
          <w:szCs w:val="28"/>
          <w:lang w:eastAsia="zh-CN" w:bidi="hi-IN"/>
        </w:rPr>
        <w:t>coca-cola</w:t>
      </w:r>
      <w:r w:rsidR="005734F1" w:rsidRPr="005734F1">
        <w:rPr>
          <w:rFonts w:ascii="Times New Roman" w:eastAsia="Lucida Sans Unicode" w:hAnsi="Times New Roman" w:cs="Times New Roman"/>
          <w:i/>
          <w:iCs/>
          <w:kern w:val="3"/>
          <w:sz w:val="28"/>
          <w:szCs w:val="28"/>
          <w:lang w:eastAsia="zh-CN" w:bidi="hi-IN"/>
        </w:rPr>
        <w:t>/pepsi</w:t>
      </w:r>
      <w:r w:rsidRPr="005734F1">
        <w:rPr>
          <w:rFonts w:ascii="Times New Roman" w:eastAsia="Lucida Sans Unicode" w:hAnsi="Times New Roman" w:cs="Times New Roman"/>
          <w:i/>
          <w:iCs/>
          <w:kern w:val="3"/>
          <w:sz w:val="28"/>
          <w:szCs w:val="28"/>
          <w:lang w:eastAsia="zh-CN" w:bidi="hi-IN"/>
        </w:rPr>
        <w:t>, sprite, soki i napoje owocowe, wody mineralne</w:t>
      </w:r>
      <w:r w:rsidRPr="005734F1">
        <w:rPr>
          <w:rFonts w:ascii="Times New Roman" w:eastAsia="Lucida Sans Unicode" w:hAnsi="Times New Roman" w:cs="Times New Roman"/>
          <w:b/>
          <w:bCs/>
          <w:i/>
          <w:iCs/>
          <w:kern w:val="3"/>
          <w:sz w:val="28"/>
          <w:szCs w:val="28"/>
          <w:lang w:eastAsia="zh-CN" w:bidi="hi-IN"/>
        </w:rPr>
        <w:t xml:space="preserve"> - bez </w:t>
      </w:r>
      <w:r w:rsidR="008A62A5">
        <w:rPr>
          <w:rFonts w:ascii="Times New Roman" w:eastAsia="Lucida Sans Unicode" w:hAnsi="Times New Roman" w:cs="Times New Roman"/>
          <w:b/>
          <w:bCs/>
          <w:i/>
          <w:iCs/>
          <w:kern w:val="3"/>
          <w:sz w:val="28"/>
          <w:szCs w:val="28"/>
          <w:lang w:eastAsia="zh-CN" w:bidi="hi-IN"/>
        </w:rPr>
        <w:t>limitu</w:t>
      </w:r>
      <w:r w:rsidRPr="00C90A1B">
        <w:rPr>
          <w:rFonts w:ascii="Times New Roman" w:eastAsia="Lucida Sans Unicode" w:hAnsi="Times New Roman" w:cs="Times New Roman"/>
          <w:b/>
          <w:bCs/>
          <w:i/>
          <w:iCs/>
          <w:kern w:val="3"/>
          <w:sz w:val="24"/>
          <w:szCs w:val="24"/>
          <w:lang w:eastAsia="zh-CN" w:bidi="hi-IN"/>
        </w:rPr>
        <w:t xml:space="preserve">     </w:t>
      </w:r>
      <w:r w:rsidR="00E966A1">
        <w:rPr>
          <w:rFonts w:ascii="Times New Roman" w:eastAsia="Lucida Sans Unicode" w:hAnsi="Times New Roman" w:cs="Times New Roman"/>
          <w:b/>
          <w:bCs/>
          <w:i/>
          <w:iCs/>
          <w:kern w:val="3"/>
          <w:sz w:val="24"/>
          <w:szCs w:val="24"/>
          <w:lang w:eastAsia="zh-CN" w:bidi="hi-IN"/>
        </w:rPr>
        <w:t xml:space="preserve"> </w:t>
      </w:r>
      <w:r w:rsidRPr="00C90A1B">
        <w:rPr>
          <w:rFonts w:ascii="Times New Roman" w:eastAsia="Lucida Sans Unicode" w:hAnsi="Times New Roman" w:cs="Times New Roman"/>
          <w:b/>
          <w:bCs/>
          <w:i/>
          <w:iCs/>
          <w:kern w:val="3"/>
          <w:sz w:val="24"/>
          <w:szCs w:val="24"/>
          <w:lang w:eastAsia="zh-CN" w:bidi="hi-IN"/>
        </w:rPr>
        <w:t xml:space="preserve">  </w:t>
      </w:r>
      <w:r w:rsidRPr="00F42B6D">
        <w:rPr>
          <w:rFonts w:ascii="Times New Roman" w:eastAsia="Lucida Sans Unicode" w:hAnsi="Times New Roman" w:cs="Times New Roman"/>
          <w:b/>
          <w:i/>
          <w:iCs/>
          <w:kern w:val="3"/>
          <w:sz w:val="40"/>
          <w:szCs w:val="40"/>
          <w:lang w:eastAsia="zh-CN" w:bidi="hi-IN"/>
        </w:rPr>
        <w:t>O</w:t>
      </w:r>
      <w:r w:rsidRPr="00F42B6D">
        <w:rPr>
          <w:rFonts w:ascii="Times New Roman" w:eastAsia="Lucida Sans Unicode" w:hAnsi="Times New Roman" w:cs="Times New Roman"/>
          <w:b/>
          <w:bCs/>
          <w:i/>
          <w:iCs/>
          <w:kern w:val="3"/>
          <w:sz w:val="40"/>
          <w:szCs w:val="40"/>
          <w:lang w:eastAsia="zh-CN" w:bidi="hi-IN"/>
        </w:rPr>
        <w:t>pen Bar</w:t>
      </w:r>
      <w:r w:rsidR="00F42B6D">
        <w:rPr>
          <w:rFonts w:ascii="Times New Roman" w:eastAsia="Lucida Sans Unicode" w:hAnsi="Times New Roman" w:cs="Times New Roman"/>
          <w:b/>
          <w:bCs/>
          <w:i/>
          <w:iCs/>
          <w:kern w:val="3"/>
          <w:sz w:val="32"/>
          <w:szCs w:val="32"/>
          <w:lang w:eastAsia="zh-CN" w:bidi="hi-IN"/>
        </w:rPr>
        <w:t xml:space="preserve">: </w:t>
      </w:r>
      <w:r w:rsidRPr="00F42B6D">
        <w:rPr>
          <w:rFonts w:ascii="Times New Roman" w:eastAsia="Lucida Sans Unicode" w:hAnsi="Times New Roman" w:cs="Times New Roman"/>
          <w:b/>
          <w:bCs/>
          <w:i/>
          <w:iCs/>
          <w:kern w:val="3"/>
          <w:sz w:val="34"/>
          <w:szCs w:val="34"/>
          <w:lang w:eastAsia="zh-CN" w:bidi="hi-IN"/>
        </w:rPr>
        <w:t>szampan</w:t>
      </w:r>
      <w:r w:rsidR="00F42B6D" w:rsidRPr="00F42B6D">
        <w:rPr>
          <w:rFonts w:ascii="Times New Roman" w:eastAsia="Lucida Sans Unicode" w:hAnsi="Times New Roman" w:cs="Times New Roman"/>
          <w:b/>
          <w:bCs/>
          <w:i/>
          <w:iCs/>
          <w:kern w:val="3"/>
          <w:sz w:val="34"/>
          <w:szCs w:val="34"/>
          <w:lang w:eastAsia="zh-CN" w:bidi="hi-IN"/>
        </w:rPr>
        <w:t>,</w:t>
      </w:r>
      <w:r w:rsidRPr="00F42B6D">
        <w:rPr>
          <w:rFonts w:ascii="Times New Roman" w:eastAsia="Lucida Sans Unicode" w:hAnsi="Times New Roman" w:cs="Times New Roman"/>
          <w:b/>
          <w:bCs/>
          <w:i/>
          <w:iCs/>
          <w:kern w:val="3"/>
          <w:sz w:val="34"/>
          <w:szCs w:val="34"/>
          <w:lang w:eastAsia="zh-CN" w:bidi="hi-IN"/>
        </w:rPr>
        <w:t xml:space="preserve"> wódka, wina, piwo</w:t>
      </w:r>
      <w:r w:rsidR="005734F1" w:rsidRPr="00F42B6D">
        <w:rPr>
          <w:rFonts w:ascii="Times New Roman" w:eastAsia="Lucida Sans Unicode" w:hAnsi="Times New Roman" w:cs="Times New Roman"/>
          <w:b/>
          <w:bCs/>
          <w:i/>
          <w:iCs/>
          <w:kern w:val="3"/>
          <w:sz w:val="34"/>
          <w:szCs w:val="34"/>
          <w:lang w:eastAsia="zh-CN" w:bidi="hi-IN"/>
        </w:rPr>
        <w:t>, wybrane drinki</w:t>
      </w:r>
      <w:r w:rsidR="00B66F41">
        <w:rPr>
          <w:rFonts w:ascii="Times New Roman" w:eastAsia="Lucida Sans Unicode" w:hAnsi="Times New Roman" w:cs="Times New Roman"/>
          <w:b/>
          <w:bCs/>
          <w:i/>
          <w:iCs/>
          <w:kern w:val="3"/>
          <w:sz w:val="34"/>
          <w:szCs w:val="34"/>
          <w:lang w:eastAsia="zh-CN" w:bidi="hi-IN"/>
        </w:rPr>
        <w:t>…</w:t>
      </w:r>
      <w:r w:rsidRPr="00F42B6D">
        <w:rPr>
          <w:rFonts w:ascii="Times New Roman" w:eastAsia="Lucida Sans Unicode" w:hAnsi="Times New Roman" w:cs="Times New Roman"/>
          <w:b/>
          <w:bCs/>
          <w:i/>
          <w:iCs/>
          <w:kern w:val="3"/>
          <w:sz w:val="34"/>
          <w:szCs w:val="34"/>
          <w:lang w:eastAsia="zh-CN" w:bidi="hi-IN"/>
        </w:rPr>
        <w:t xml:space="preserve"> bez </w:t>
      </w:r>
      <w:r w:rsidR="00957129" w:rsidRPr="00F42B6D">
        <w:rPr>
          <w:rFonts w:ascii="Times New Roman" w:eastAsia="Lucida Sans Unicode" w:hAnsi="Times New Roman" w:cs="Times New Roman"/>
          <w:b/>
          <w:bCs/>
          <w:i/>
          <w:iCs/>
          <w:kern w:val="3"/>
          <w:sz w:val="34"/>
          <w:szCs w:val="34"/>
          <w:lang w:eastAsia="zh-CN" w:bidi="hi-IN"/>
        </w:rPr>
        <w:t>limitu</w:t>
      </w:r>
      <w:r w:rsidRPr="00F42B6D">
        <w:rPr>
          <w:rFonts w:ascii="Times New Roman" w:eastAsia="Lucida Sans Unicode" w:hAnsi="Times New Roman" w:cs="Times New Roman"/>
          <w:b/>
          <w:bCs/>
          <w:i/>
          <w:iCs/>
          <w:kern w:val="3"/>
          <w:sz w:val="34"/>
          <w:szCs w:val="34"/>
          <w:lang w:eastAsia="zh-CN" w:bidi="hi-IN"/>
        </w:rPr>
        <w:t xml:space="preserve"> !</w:t>
      </w:r>
    </w:p>
    <w:p w14:paraId="0044C708" w14:textId="2EB953A6" w:rsidR="008A62A5" w:rsidRDefault="00C90A1B" w:rsidP="00265CAF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Lucida Sans Unicode" w:hAnsi="Times New Roman" w:cs="Times New Roman"/>
          <w:b/>
          <w:bCs/>
          <w:i/>
          <w:iCs/>
          <w:kern w:val="3"/>
          <w:sz w:val="28"/>
          <w:szCs w:val="28"/>
          <w:lang w:eastAsia="zh-CN" w:bidi="hi-IN"/>
        </w:rPr>
      </w:pPr>
      <w:r w:rsidRPr="00497DB5">
        <w:rPr>
          <w:rFonts w:ascii="Times New Roman" w:eastAsia="Lucida Sans Unicode" w:hAnsi="Times New Roman" w:cs="Times New Roman"/>
          <w:b/>
          <w:bCs/>
          <w:i/>
          <w:iCs/>
          <w:kern w:val="3"/>
          <w:sz w:val="36"/>
          <w:szCs w:val="36"/>
          <w:lang w:eastAsia="zh-CN" w:bidi="hi-IN"/>
        </w:rPr>
        <w:t>Oprawa muzyczna: zespół</w:t>
      </w:r>
      <w:r w:rsidR="00DE4A27" w:rsidRPr="00497DB5">
        <w:rPr>
          <w:rFonts w:ascii="Times New Roman" w:eastAsia="Lucida Sans Unicode" w:hAnsi="Times New Roman" w:cs="Times New Roman"/>
          <w:b/>
          <w:bCs/>
          <w:i/>
          <w:iCs/>
          <w:kern w:val="3"/>
          <w:sz w:val="36"/>
          <w:szCs w:val="36"/>
          <w:lang w:eastAsia="zh-CN" w:bidi="hi-IN"/>
        </w:rPr>
        <w:t xml:space="preserve"> </w:t>
      </w:r>
      <w:r w:rsidR="002B3F3A" w:rsidRPr="00497DB5">
        <w:rPr>
          <w:rFonts w:ascii="Times New Roman" w:eastAsia="Lucida Sans Unicode" w:hAnsi="Times New Roman" w:cs="Times New Roman"/>
          <w:b/>
          <w:bCs/>
          <w:i/>
          <w:iCs/>
          <w:kern w:val="3"/>
          <w:sz w:val="36"/>
          <w:szCs w:val="36"/>
          <w:lang w:eastAsia="zh-CN" w:bidi="hi-IN"/>
        </w:rPr>
        <w:t>Talizman</w:t>
      </w:r>
      <w:r w:rsidR="00497DB5" w:rsidRPr="00497DB5">
        <w:rPr>
          <w:rFonts w:ascii="Times New Roman" w:eastAsia="Lucida Sans Unicode" w:hAnsi="Times New Roman" w:cs="Times New Roman"/>
          <w:b/>
          <w:bCs/>
          <w:i/>
          <w:iCs/>
          <w:kern w:val="3"/>
          <w:sz w:val="36"/>
          <w:szCs w:val="36"/>
          <w:lang w:eastAsia="zh-CN" w:bidi="hi-IN"/>
        </w:rPr>
        <w:t xml:space="preserve"> </w:t>
      </w:r>
      <w:r w:rsidR="002B3F3A" w:rsidRPr="00497DB5">
        <w:rPr>
          <w:rFonts w:ascii="Times New Roman" w:eastAsia="Lucida Sans Unicode" w:hAnsi="Times New Roman" w:cs="Times New Roman"/>
          <w:b/>
          <w:bCs/>
          <w:i/>
          <w:iCs/>
          <w:kern w:val="3"/>
          <w:sz w:val="36"/>
          <w:szCs w:val="36"/>
          <w:lang w:eastAsia="zh-CN" w:bidi="hi-IN"/>
        </w:rPr>
        <w:t xml:space="preserve">plus dodatkowy zespół lub </w:t>
      </w:r>
      <w:r w:rsidR="00DE01F8" w:rsidRPr="00497DB5">
        <w:rPr>
          <w:rFonts w:ascii="Times New Roman" w:eastAsia="Lucida Sans Unicode" w:hAnsi="Times New Roman" w:cs="Times New Roman"/>
          <w:b/>
          <w:bCs/>
          <w:i/>
          <w:iCs/>
          <w:kern w:val="3"/>
          <w:sz w:val="36"/>
          <w:szCs w:val="36"/>
          <w:lang w:eastAsia="zh-CN" w:bidi="hi-IN"/>
        </w:rPr>
        <w:t>DJ</w:t>
      </w:r>
      <w:r w:rsidR="002B3F3A" w:rsidRPr="002B3F3A">
        <w:rPr>
          <w:rFonts w:ascii="Times New Roman" w:eastAsia="Lucida Sans Unicode" w:hAnsi="Times New Roman" w:cs="Times New Roman"/>
          <w:b/>
          <w:bCs/>
          <w:i/>
          <w:iCs/>
          <w:kern w:val="3"/>
          <w:sz w:val="28"/>
          <w:szCs w:val="28"/>
          <w:lang w:eastAsia="zh-CN" w:bidi="hi-IN"/>
        </w:rPr>
        <w:t xml:space="preserve"> </w:t>
      </w:r>
      <w:r w:rsidR="00497DB5">
        <w:rPr>
          <w:rFonts w:ascii="Times New Roman" w:eastAsia="Lucida Sans Unicode" w:hAnsi="Times New Roman" w:cs="Times New Roman"/>
          <w:b/>
          <w:bCs/>
          <w:i/>
          <w:iCs/>
          <w:kern w:val="3"/>
          <w:sz w:val="28"/>
          <w:szCs w:val="28"/>
          <w:lang w:eastAsia="zh-CN" w:bidi="hi-IN"/>
        </w:rPr>
        <w:t xml:space="preserve">           </w:t>
      </w:r>
      <w:r w:rsidR="002B3F3A" w:rsidRPr="00497DB5">
        <w:rPr>
          <w:rFonts w:ascii="Times New Roman" w:eastAsia="Lucida Sans Unicode" w:hAnsi="Times New Roman" w:cs="Times New Roman"/>
          <w:b/>
          <w:bCs/>
          <w:i/>
          <w:iCs/>
          <w:kern w:val="3"/>
          <w:sz w:val="36"/>
          <w:szCs w:val="36"/>
          <w:lang w:eastAsia="zh-CN" w:bidi="hi-IN"/>
        </w:rPr>
        <w:t>na d</w:t>
      </w:r>
      <w:r w:rsidR="00265CAF">
        <w:rPr>
          <w:rFonts w:ascii="Times New Roman" w:eastAsia="Lucida Sans Unicode" w:hAnsi="Times New Roman" w:cs="Times New Roman"/>
          <w:b/>
          <w:bCs/>
          <w:i/>
          <w:iCs/>
          <w:kern w:val="3"/>
          <w:sz w:val="36"/>
          <w:szCs w:val="36"/>
          <w:lang w:eastAsia="zh-CN" w:bidi="hi-IN"/>
        </w:rPr>
        <w:t>olnym</w:t>
      </w:r>
      <w:r w:rsidR="002B3F3A" w:rsidRPr="00497DB5">
        <w:rPr>
          <w:rFonts w:ascii="Times New Roman" w:eastAsia="Lucida Sans Unicode" w:hAnsi="Times New Roman" w:cs="Times New Roman"/>
          <w:b/>
          <w:bCs/>
          <w:i/>
          <w:iCs/>
          <w:kern w:val="3"/>
          <w:sz w:val="36"/>
          <w:szCs w:val="36"/>
          <w:lang w:eastAsia="zh-CN" w:bidi="hi-IN"/>
        </w:rPr>
        <w:t xml:space="preserve"> </w:t>
      </w:r>
      <w:r w:rsidR="005F559C" w:rsidRPr="00497DB5">
        <w:rPr>
          <w:rFonts w:ascii="Times New Roman" w:eastAsia="Lucida Sans Unicode" w:hAnsi="Times New Roman" w:cs="Times New Roman"/>
          <w:b/>
          <w:bCs/>
          <w:i/>
          <w:iCs/>
          <w:kern w:val="3"/>
          <w:sz w:val="36"/>
          <w:szCs w:val="36"/>
          <w:lang w:eastAsia="zh-CN" w:bidi="hi-IN"/>
        </w:rPr>
        <w:t>poziomie</w:t>
      </w:r>
      <w:r w:rsidR="00D22D03">
        <w:rPr>
          <w:rFonts w:ascii="Times New Roman" w:eastAsia="Lucida Sans Unicode" w:hAnsi="Times New Roman" w:cs="Times New Roman"/>
          <w:b/>
          <w:bCs/>
          <w:i/>
          <w:iCs/>
          <w:kern w:val="3"/>
          <w:sz w:val="36"/>
          <w:szCs w:val="36"/>
          <w:lang w:eastAsia="zh-CN" w:bidi="hi-IN"/>
        </w:rPr>
        <w:t xml:space="preserve">/parkiecie </w:t>
      </w:r>
      <w:r w:rsidR="002B3F3A" w:rsidRPr="00497DB5">
        <w:rPr>
          <w:rFonts w:ascii="Times New Roman" w:eastAsia="Lucida Sans Unicode" w:hAnsi="Times New Roman" w:cs="Times New Roman"/>
          <w:b/>
          <w:bCs/>
          <w:i/>
          <w:iCs/>
          <w:kern w:val="3"/>
          <w:sz w:val="36"/>
          <w:szCs w:val="36"/>
          <w:lang w:eastAsia="zh-CN" w:bidi="hi-IN"/>
        </w:rPr>
        <w:t xml:space="preserve"> przy odpowiedniej frekwencji</w:t>
      </w:r>
      <w:r w:rsidR="00DD4ED4">
        <w:rPr>
          <w:rFonts w:ascii="Times New Roman" w:eastAsia="Lucida Sans Unicode" w:hAnsi="Times New Roman" w:cs="Times New Roman"/>
          <w:b/>
          <w:bCs/>
          <w:i/>
          <w:iCs/>
          <w:kern w:val="3"/>
          <w:sz w:val="36"/>
          <w:szCs w:val="36"/>
          <w:lang w:eastAsia="zh-CN" w:bidi="hi-IN"/>
        </w:rPr>
        <w:t>…</w:t>
      </w:r>
      <w:r w:rsidR="00497DB5">
        <w:rPr>
          <w:rFonts w:ascii="Times New Roman" w:eastAsia="Lucida Sans Unicode" w:hAnsi="Times New Roman" w:cs="Times New Roman"/>
          <w:b/>
          <w:bCs/>
          <w:i/>
          <w:iCs/>
          <w:kern w:val="3"/>
          <w:sz w:val="36"/>
          <w:szCs w:val="36"/>
          <w:lang w:eastAsia="zh-CN" w:bidi="hi-IN"/>
        </w:rPr>
        <w:t xml:space="preserve"> !</w:t>
      </w:r>
    </w:p>
    <w:p w14:paraId="7E3308D1" w14:textId="7EC5EAA4" w:rsidR="00031779" w:rsidRPr="000F6714" w:rsidRDefault="008A62A5" w:rsidP="00265CAF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Lucida Sans Unicode" w:hAnsi="Times New Roman" w:cs="Times New Roman"/>
          <w:kern w:val="3"/>
          <w:sz w:val="44"/>
          <w:szCs w:val="44"/>
          <w:lang w:eastAsia="zh-CN" w:bidi="hi-IN"/>
        </w:rPr>
      </w:pPr>
      <w:r w:rsidRPr="000F6714">
        <w:rPr>
          <w:rFonts w:ascii="Times New Roman" w:eastAsia="Lucida Sans Unicode" w:hAnsi="Times New Roman" w:cs="Times New Roman"/>
          <w:b/>
          <w:bCs/>
          <w:i/>
          <w:iCs/>
          <w:kern w:val="3"/>
          <w:sz w:val="44"/>
          <w:szCs w:val="44"/>
          <w:lang w:eastAsia="zh-CN" w:bidi="hi-IN"/>
        </w:rPr>
        <w:t>Po pó</w:t>
      </w:r>
      <w:r w:rsidR="00C90A1B" w:rsidRPr="000F6714">
        <w:rPr>
          <w:rFonts w:ascii="Times New Roman" w:eastAsia="Lucida Sans Unicode" w:hAnsi="Times New Roman" w:cs="Times New Roman"/>
          <w:b/>
          <w:bCs/>
          <w:i/>
          <w:iCs/>
          <w:kern w:val="3"/>
          <w:sz w:val="44"/>
          <w:szCs w:val="44"/>
          <w:lang w:eastAsia="zh-CN" w:bidi="hi-IN"/>
        </w:rPr>
        <w:t>łnocy zapraszamy na pokaz fajerwerków !!!</w:t>
      </w:r>
    </w:p>
    <w:sectPr w:rsidR="00031779" w:rsidRPr="000F6714" w:rsidSect="006B7B8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720" w:right="720" w:bottom="720" w:left="720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9BBC3B" w14:textId="77777777" w:rsidR="001D71C5" w:rsidRDefault="001D71C5" w:rsidP="0068566D">
      <w:pPr>
        <w:spacing w:after="0" w:line="240" w:lineRule="auto"/>
      </w:pPr>
      <w:r>
        <w:separator/>
      </w:r>
    </w:p>
  </w:endnote>
  <w:endnote w:type="continuationSeparator" w:id="0">
    <w:p w14:paraId="35E1F6B2" w14:textId="77777777" w:rsidR="001D71C5" w:rsidRDefault="001D71C5" w:rsidP="006856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OpenSymbol, 'Arial Unicode MS'"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FEAD65" w14:textId="77777777" w:rsidR="0068566D" w:rsidRDefault="0068566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A4B11C" w14:textId="77777777" w:rsidR="0068566D" w:rsidRDefault="0068566D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C786C2" w14:textId="77777777" w:rsidR="0068566D" w:rsidRDefault="0068566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D48F1D" w14:textId="77777777" w:rsidR="001D71C5" w:rsidRDefault="001D71C5" w:rsidP="0068566D">
      <w:pPr>
        <w:spacing w:after="0" w:line="240" w:lineRule="auto"/>
      </w:pPr>
      <w:r>
        <w:separator/>
      </w:r>
    </w:p>
  </w:footnote>
  <w:footnote w:type="continuationSeparator" w:id="0">
    <w:p w14:paraId="151A7910" w14:textId="77777777" w:rsidR="001D71C5" w:rsidRDefault="001D71C5" w:rsidP="006856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5C8F3F" w14:textId="39949A33" w:rsidR="0068566D" w:rsidRDefault="001D71C5">
    <w:pPr>
      <w:pStyle w:val="Nagwek"/>
    </w:pPr>
    <w:r>
      <w:rPr>
        <w:noProof/>
      </w:rPr>
      <w:pict w14:anchorId="14EC5E0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95267485" o:spid="_x0000_s1029" type="#_x0000_t75" style="position:absolute;margin-left:0;margin-top:0;width:630pt;height:886.5pt;z-index:-251657216;mso-position-horizontal:center;mso-position-horizontal-relative:margin;mso-position-vertical:center;mso-position-vertical-relative:margin" o:allowincell="f">
          <v:imagedata r:id="rId1" o:title="pol_pl_Dyplom-Galeria-Papieru-A4-170g-Amber-A25-Argo-215517-55261_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746623" w14:textId="4ADF5781" w:rsidR="0068566D" w:rsidRDefault="001D71C5">
    <w:pPr>
      <w:pStyle w:val="Nagwek"/>
    </w:pPr>
    <w:r>
      <w:rPr>
        <w:noProof/>
      </w:rPr>
      <w:pict w14:anchorId="752CD57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95267486" o:spid="_x0000_s1030" type="#_x0000_t75" style="position:absolute;margin-left:0;margin-top:0;width:630pt;height:886.5pt;z-index:-251656192;mso-position-horizontal:center;mso-position-horizontal-relative:margin;mso-position-vertical:center;mso-position-vertical-relative:margin" o:allowincell="f">
          <v:imagedata r:id="rId1" o:title="pol_pl_Dyplom-Galeria-Papieru-A4-170g-Amber-A25-Argo-215517-55261_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7CDBED" w14:textId="7E7D14A9" w:rsidR="0068566D" w:rsidRDefault="001D71C5">
    <w:pPr>
      <w:pStyle w:val="Nagwek"/>
    </w:pPr>
    <w:r>
      <w:rPr>
        <w:noProof/>
      </w:rPr>
      <w:pict w14:anchorId="1F8E851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95267484" o:spid="_x0000_s1028" type="#_x0000_t75" style="position:absolute;margin-left:0;margin-top:0;width:630pt;height:886.5pt;z-index:-251658240;mso-position-horizontal:center;mso-position-horizontal-relative:margin;mso-position-vertical:center;mso-position-vertical-relative:margin" o:allowincell="f">
          <v:imagedata r:id="rId1" o:title="pol_pl_Dyplom-Galeria-Papieru-A4-170g-Amber-A25-Argo-215517-55261_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 w15:restartNumberingAfterBreak="0">
    <w:nsid w:val="37363ECF"/>
    <w:multiLevelType w:val="multilevel"/>
    <w:tmpl w:val="9C60B9DA"/>
    <w:styleLink w:val="WW8Num3"/>
    <w:lvl w:ilvl="0">
      <w:numFmt w:val="bullet"/>
      <w:lvlText w:val=""/>
      <w:lvlJc w:val="left"/>
      <w:pPr>
        <w:ind w:left="720" w:hanging="360"/>
      </w:pPr>
      <w:rPr>
        <w:rFonts w:ascii="Symbol" w:hAnsi="Symbol" w:cs="OpenSymbol, 'Arial Unicode MS'"/>
      </w:rPr>
    </w:lvl>
    <w:lvl w:ilvl="1">
      <w:numFmt w:val="bullet"/>
      <w:lvlText w:val=""/>
      <w:lvlJc w:val="left"/>
      <w:pPr>
        <w:ind w:left="1080" w:hanging="360"/>
      </w:pPr>
      <w:rPr>
        <w:rFonts w:ascii="Symbol" w:hAnsi="Symbol" w:cs="OpenSymbol, 'Arial Unicode MS'"/>
      </w:rPr>
    </w:lvl>
    <w:lvl w:ilvl="2">
      <w:numFmt w:val="bullet"/>
      <w:lvlText w:val=""/>
      <w:lvlJc w:val="left"/>
      <w:pPr>
        <w:ind w:left="1440" w:hanging="360"/>
      </w:pPr>
      <w:rPr>
        <w:rFonts w:ascii="Symbol" w:hAnsi="Symbol" w:cs="OpenSymbol, 'Arial Unicode MS'"/>
      </w:rPr>
    </w:lvl>
    <w:lvl w:ilvl="3">
      <w:numFmt w:val="bullet"/>
      <w:lvlText w:val=""/>
      <w:lvlJc w:val="left"/>
      <w:pPr>
        <w:ind w:left="1800" w:hanging="360"/>
      </w:pPr>
      <w:rPr>
        <w:rFonts w:ascii="Symbol" w:hAnsi="Symbol" w:cs="OpenSymbol, 'Arial Unicode MS'"/>
      </w:rPr>
    </w:lvl>
    <w:lvl w:ilvl="4">
      <w:numFmt w:val="bullet"/>
      <w:lvlText w:val=""/>
      <w:lvlJc w:val="left"/>
      <w:pPr>
        <w:ind w:left="2160" w:hanging="360"/>
      </w:pPr>
      <w:rPr>
        <w:rFonts w:ascii="Symbol" w:hAnsi="Symbol" w:cs="OpenSymbol, 'Arial Unicode MS'"/>
      </w:rPr>
    </w:lvl>
    <w:lvl w:ilvl="5">
      <w:numFmt w:val="bullet"/>
      <w:lvlText w:val=""/>
      <w:lvlJc w:val="left"/>
      <w:pPr>
        <w:ind w:left="2520" w:hanging="360"/>
      </w:pPr>
      <w:rPr>
        <w:rFonts w:ascii="Symbol" w:hAnsi="Symbol" w:cs="OpenSymbol, 'Arial Unicode MS'"/>
      </w:rPr>
    </w:lvl>
    <w:lvl w:ilvl="6">
      <w:numFmt w:val="bullet"/>
      <w:lvlText w:val=""/>
      <w:lvlJc w:val="left"/>
      <w:pPr>
        <w:ind w:left="2880" w:hanging="360"/>
      </w:pPr>
      <w:rPr>
        <w:rFonts w:ascii="Symbol" w:hAnsi="Symbol" w:cs="OpenSymbol, 'Arial Unicode MS'"/>
      </w:rPr>
    </w:lvl>
    <w:lvl w:ilvl="7">
      <w:numFmt w:val="bullet"/>
      <w:lvlText w:val=""/>
      <w:lvlJc w:val="left"/>
      <w:pPr>
        <w:ind w:left="3240" w:hanging="360"/>
      </w:pPr>
      <w:rPr>
        <w:rFonts w:ascii="Symbol" w:hAnsi="Symbol" w:cs="OpenSymbol, 'Arial Unicode MS'"/>
      </w:rPr>
    </w:lvl>
    <w:lvl w:ilvl="8">
      <w:numFmt w:val="bullet"/>
      <w:lvlText w:val=""/>
      <w:lvlJc w:val="left"/>
      <w:pPr>
        <w:ind w:left="3600" w:hanging="360"/>
      </w:pPr>
      <w:rPr>
        <w:rFonts w:ascii="Symbol" w:hAnsi="Symbol" w:cs="OpenSymbol, 'Arial Unicode MS'"/>
      </w:rPr>
    </w:lvl>
  </w:abstractNum>
  <w:abstractNum w:abstractNumId="4" w15:restartNumberingAfterBreak="0">
    <w:nsid w:val="3B5C67ED"/>
    <w:multiLevelType w:val="multilevel"/>
    <w:tmpl w:val="91C84398"/>
    <w:styleLink w:val="WW8Num1"/>
    <w:lvl w:ilvl="0">
      <w:numFmt w:val="bullet"/>
      <w:lvlText w:val=""/>
      <w:lvlJc w:val="left"/>
      <w:pPr>
        <w:ind w:left="720" w:hanging="360"/>
      </w:pPr>
      <w:rPr>
        <w:rFonts w:ascii="Symbol" w:hAnsi="Symbol" w:cs="OpenSymbol, 'Arial Unicode MS'"/>
      </w:rPr>
    </w:lvl>
    <w:lvl w:ilvl="1">
      <w:numFmt w:val="bullet"/>
      <w:lvlText w:val=""/>
      <w:lvlJc w:val="left"/>
      <w:pPr>
        <w:ind w:left="1080" w:hanging="360"/>
      </w:pPr>
      <w:rPr>
        <w:rFonts w:ascii="Symbol" w:hAnsi="Symbol" w:cs="OpenSymbol, 'Arial Unicode MS'"/>
      </w:rPr>
    </w:lvl>
    <w:lvl w:ilvl="2">
      <w:numFmt w:val="bullet"/>
      <w:lvlText w:val=""/>
      <w:lvlJc w:val="left"/>
      <w:pPr>
        <w:ind w:left="1440" w:hanging="360"/>
      </w:pPr>
      <w:rPr>
        <w:rFonts w:ascii="Symbol" w:hAnsi="Symbol" w:cs="OpenSymbol, 'Arial Unicode MS'"/>
      </w:rPr>
    </w:lvl>
    <w:lvl w:ilvl="3">
      <w:numFmt w:val="bullet"/>
      <w:lvlText w:val=""/>
      <w:lvlJc w:val="left"/>
      <w:pPr>
        <w:ind w:left="1800" w:hanging="360"/>
      </w:pPr>
      <w:rPr>
        <w:rFonts w:ascii="Symbol" w:hAnsi="Symbol" w:cs="OpenSymbol, 'Arial Unicode MS'"/>
      </w:rPr>
    </w:lvl>
    <w:lvl w:ilvl="4">
      <w:numFmt w:val="bullet"/>
      <w:lvlText w:val=""/>
      <w:lvlJc w:val="left"/>
      <w:pPr>
        <w:ind w:left="2160" w:hanging="360"/>
      </w:pPr>
      <w:rPr>
        <w:rFonts w:ascii="Symbol" w:hAnsi="Symbol" w:cs="OpenSymbol, 'Arial Unicode MS'"/>
      </w:rPr>
    </w:lvl>
    <w:lvl w:ilvl="5">
      <w:numFmt w:val="bullet"/>
      <w:lvlText w:val=""/>
      <w:lvlJc w:val="left"/>
      <w:pPr>
        <w:ind w:left="2520" w:hanging="360"/>
      </w:pPr>
      <w:rPr>
        <w:rFonts w:ascii="Symbol" w:hAnsi="Symbol" w:cs="OpenSymbol, 'Arial Unicode MS'"/>
      </w:rPr>
    </w:lvl>
    <w:lvl w:ilvl="6">
      <w:numFmt w:val="bullet"/>
      <w:lvlText w:val=""/>
      <w:lvlJc w:val="left"/>
      <w:pPr>
        <w:ind w:left="2880" w:hanging="360"/>
      </w:pPr>
      <w:rPr>
        <w:rFonts w:ascii="Symbol" w:hAnsi="Symbol" w:cs="OpenSymbol, 'Arial Unicode MS'"/>
      </w:rPr>
    </w:lvl>
    <w:lvl w:ilvl="7">
      <w:numFmt w:val="bullet"/>
      <w:lvlText w:val=""/>
      <w:lvlJc w:val="left"/>
      <w:pPr>
        <w:ind w:left="3240" w:hanging="360"/>
      </w:pPr>
      <w:rPr>
        <w:rFonts w:ascii="Symbol" w:hAnsi="Symbol" w:cs="OpenSymbol, 'Arial Unicode MS'"/>
      </w:rPr>
    </w:lvl>
    <w:lvl w:ilvl="8">
      <w:numFmt w:val="bullet"/>
      <w:lvlText w:val=""/>
      <w:lvlJc w:val="left"/>
      <w:pPr>
        <w:ind w:left="3600" w:hanging="360"/>
      </w:pPr>
      <w:rPr>
        <w:rFonts w:ascii="Symbol" w:hAnsi="Symbol" w:cs="OpenSymbol, 'Arial Unicode MS'"/>
      </w:rPr>
    </w:lvl>
  </w:abstractNum>
  <w:abstractNum w:abstractNumId="5" w15:restartNumberingAfterBreak="0">
    <w:nsid w:val="74635791"/>
    <w:multiLevelType w:val="multilevel"/>
    <w:tmpl w:val="33C44AAE"/>
    <w:styleLink w:val="WW8Num2"/>
    <w:lvl w:ilvl="0">
      <w:numFmt w:val="bullet"/>
      <w:lvlText w:val=""/>
      <w:lvlJc w:val="left"/>
      <w:pPr>
        <w:ind w:left="720" w:hanging="360"/>
      </w:pPr>
      <w:rPr>
        <w:rFonts w:ascii="Symbol" w:hAnsi="Symbol" w:cs="OpenSymbol, 'Arial Unicode MS'"/>
      </w:rPr>
    </w:lvl>
    <w:lvl w:ilvl="1">
      <w:numFmt w:val="bullet"/>
      <w:lvlText w:val=""/>
      <w:lvlJc w:val="left"/>
      <w:pPr>
        <w:ind w:left="1080" w:hanging="360"/>
      </w:pPr>
      <w:rPr>
        <w:rFonts w:ascii="Symbol" w:hAnsi="Symbol" w:cs="OpenSymbol, 'Arial Unicode MS'"/>
      </w:rPr>
    </w:lvl>
    <w:lvl w:ilvl="2">
      <w:numFmt w:val="bullet"/>
      <w:lvlText w:val=""/>
      <w:lvlJc w:val="left"/>
      <w:pPr>
        <w:ind w:left="1440" w:hanging="360"/>
      </w:pPr>
      <w:rPr>
        <w:rFonts w:ascii="Symbol" w:hAnsi="Symbol" w:cs="OpenSymbol, 'Arial Unicode MS'"/>
      </w:rPr>
    </w:lvl>
    <w:lvl w:ilvl="3">
      <w:numFmt w:val="bullet"/>
      <w:lvlText w:val=""/>
      <w:lvlJc w:val="left"/>
      <w:pPr>
        <w:ind w:left="1800" w:hanging="360"/>
      </w:pPr>
      <w:rPr>
        <w:rFonts w:ascii="Symbol" w:hAnsi="Symbol" w:cs="OpenSymbol, 'Arial Unicode MS'"/>
      </w:rPr>
    </w:lvl>
    <w:lvl w:ilvl="4">
      <w:numFmt w:val="bullet"/>
      <w:lvlText w:val=""/>
      <w:lvlJc w:val="left"/>
      <w:pPr>
        <w:ind w:left="2160" w:hanging="360"/>
      </w:pPr>
      <w:rPr>
        <w:rFonts w:ascii="Symbol" w:hAnsi="Symbol" w:cs="OpenSymbol, 'Arial Unicode MS'"/>
      </w:rPr>
    </w:lvl>
    <w:lvl w:ilvl="5">
      <w:numFmt w:val="bullet"/>
      <w:lvlText w:val=""/>
      <w:lvlJc w:val="left"/>
      <w:pPr>
        <w:ind w:left="2520" w:hanging="360"/>
      </w:pPr>
      <w:rPr>
        <w:rFonts w:ascii="Symbol" w:hAnsi="Symbol" w:cs="OpenSymbol, 'Arial Unicode MS'"/>
      </w:rPr>
    </w:lvl>
    <w:lvl w:ilvl="6">
      <w:numFmt w:val="bullet"/>
      <w:lvlText w:val=""/>
      <w:lvlJc w:val="left"/>
      <w:pPr>
        <w:ind w:left="2880" w:hanging="360"/>
      </w:pPr>
      <w:rPr>
        <w:rFonts w:ascii="Symbol" w:hAnsi="Symbol" w:cs="OpenSymbol, 'Arial Unicode MS'"/>
      </w:rPr>
    </w:lvl>
    <w:lvl w:ilvl="7">
      <w:numFmt w:val="bullet"/>
      <w:lvlText w:val=""/>
      <w:lvlJc w:val="left"/>
      <w:pPr>
        <w:ind w:left="3240" w:hanging="360"/>
      </w:pPr>
      <w:rPr>
        <w:rFonts w:ascii="Symbol" w:hAnsi="Symbol" w:cs="OpenSymbol, 'Arial Unicode MS'"/>
      </w:rPr>
    </w:lvl>
    <w:lvl w:ilvl="8">
      <w:numFmt w:val="bullet"/>
      <w:lvlText w:val=""/>
      <w:lvlJc w:val="left"/>
      <w:pPr>
        <w:ind w:left="3600" w:hanging="360"/>
      </w:pPr>
      <w:rPr>
        <w:rFonts w:ascii="Symbol" w:hAnsi="Symbol" w:cs="OpenSymbol, 'Arial Unicode MS'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5"/>
  </w:num>
  <w:num w:numId="5">
    <w:abstractNumId w:val="4"/>
  </w:num>
  <w:num w:numId="6">
    <w:abstractNumId w:val="3"/>
  </w:num>
  <w:num w:numId="7">
    <w:abstractNumId w:val="5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4A39"/>
    <w:rsid w:val="000230B0"/>
    <w:rsid w:val="000307E0"/>
    <w:rsid w:val="00031779"/>
    <w:rsid w:val="00035E89"/>
    <w:rsid w:val="00065BB2"/>
    <w:rsid w:val="00071CE1"/>
    <w:rsid w:val="000F6714"/>
    <w:rsid w:val="00124475"/>
    <w:rsid w:val="001344B1"/>
    <w:rsid w:val="00144D0D"/>
    <w:rsid w:val="001D71C5"/>
    <w:rsid w:val="001E1C03"/>
    <w:rsid w:val="001F7E98"/>
    <w:rsid w:val="0020557D"/>
    <w:rsid w:val="002162E4"/>
    <w:rsid w:val="00230AA6"/>
    <w:rsid w:val="00265CAF"/>
    <w:rsid w:val="00274C57"/>
    <w:rsid w:val="002A1635"/>
    <w:rsid w:val="002B3F3A"/>
    <w:rsid w:val="00342F4A"/>
    <w:rsid w:val="00343B8F"/>
    <w:rsid w:val="003514B3"/>
    <w:rsid w:val="00365D26"/>
    <w:rsid w:val="00366C0B"/>
    <w:rsid w:val="0037070C"/>
    <w:rsid w:val="00380878"/>
    <w:rsid w:val="003A2EA0"/>
    <w:rsid w:val="003A5DBB"/>
    <w:rsid w:val="003B2F41"/>
    <w:rsid w:val="003D1E1F"/>
    <w:rsid w:val="003D6A50"/>
    <w:rsid w:val="003E1D09"/>
    <w:rsid w:val="003E28CF"/>
    <w:rsid w:val="004520A9"/>
    <w:rsid w:val="0047334C"/>
    <w:rsid w:val="00484747"/>
    <w:rsid w:val="004960D0"/>
    <w:rsid w:val="00497DB5"/>
    <w:rsid w:val="004B10EC"/>
    <w:rsid w:val="004B4E42"/>
    <w:rsid w:val="004C1A57"/>
    <w:rsid w:val="004E639C"/>
    <w:rsid w:val="004F704F"/>
    <w:rsid w:val="00513EFC"/>
    <w:rsid w:val="005402DC"/>
    <w:rsid w:val="005734F1"/>
    <w:rsid w:val="005F559C"/>
    <w:rsid w:val="005F6D2C"/>
    <w:rsid w:val="00666E11"/>
    <w:rsid w:val="0068566D"/>
    <w:rsid w:val="006B7B8D"/>
    <w:rsid w:val="006C2024"/>
    <w:rsid w:val="00753C93"/>
    <w:rsid w:val="007C12D7"/>
    <w:rsid w:val="008A62A5"/>
    <w:rsid w:val="008B7DA4"/>
    <w:rsid w:val="00922DAD"/>
    <w:rsid w:val="00926609"/>
    <w:rsid w:val="009439E2"/>
    <w:rsid w:val="00957129"/>
    <w:rsid w:val="009B366C"/>
    <w:rsid w:val="00A24FDD"/>
    <w:rsid w:val="00A3071B"/>
    <w:rsid w:val="00AE7C6D"/>
    <w:rsid w:val="00B4482F"/>
    <w:rsid w:val="00B66F41"/>
    <w:rsid w:val="00B87BBF"/>
    <w:rsid w:val="00BB76DE"/>
    <w:rsid w:val="00BB7A68"/>
    <w:rsid w:val="00BD33A7"/>
    <w:rsid w:val="00C40389"/>
    <w:rsid w:val="00C90A1B"/>
    <w:rsid w:val="00C92CDE"/>
    <w:rsid w:val="00CE31C8"/>
    <w:rsid w:val="00D126BC"/>
    <w:rsid w:val="00D22D03"/>
    <w:rsid w:val="00D6327E"/>
    <w:rsid w:val="00D83AE9"/>
    <w:rsid w:val="00DD4ED4"/>
    <w:rsid w:val="00DE01F8"/>
    <w:rsid w:val="00DE4A27"/>
    <w:rsid w:val="00DF3623"/>
    <w:rsid w:val="00E32DCD"/>
    <w:rsid w:val="00E64A39"/>
    <w:rsid w:val="00E91081"/>
    <w:rsid w:val="00E966A1"/>
    <w:rsid w:val="00EA50FC"/>
    <w:rsid w:val="00EA63D4"/>
    <w:rsid w:val="00EC4A12"/>
    <w:rsid w:val="00F136F4"/>
    <w:rsid w:val="00F16404"/>
    <w:rsid w:val="00F42B6D"/>
    <w:rsid w:val="00F516F2"/>
    <w:rsid w:val="00F7263E"/>
    <w:rsid w:val="00F94B97"/>
    <w:rsid w:val="00FB2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8B25DB"/>
  <w15:chartTrackingRefBased/>
  <w15:docId w15:val="{01FF8000-0D54-4B85-8ACF-3D29CCD87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8566D"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3071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dresnakopercie">
    <w:name w:val="envelope address"/>
    <w:basedOn w:val="Normalny"/>
    <w:uiPriority w:val="99"/>
    <w:semiHidden/>
    <w:unhideWhenUsed/>
    <w:rsid w:val="001F7E98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i/>
      <w:sz w:val="28"/>
      <w:szCs w:val="24"/>
    </w:rPr>
  </w:style>
  <w:style w:type="paragraph" w:styleId="Adreszwrotnynakopercie">
    <w:name w:val="envelope return"/>
    <w:basedOn w:val="Normalny"/>
    <w:uiPriority w:val="99"/>
    <w:semiHidden/>
    <w:unhideWhenUsed/>
    <w:rsid w:val="001F7E98"/>
    <w:pPr>
      <w:spacing w:after="0" w:line="240" w:lineRule="auto"/>
    </w:pPr>
    <w:rPr>
      <w:rFonts w:asciiTheme="majorHAnsi" w:eastAsiaTheme="majorEastAsia" w:hAnsiTheme="majorHAnsi" w:cstheme="majorBidi"/>
      <w:b/>
      <w:sz w:val="28"/>
      <w:szCs w:val="20"/>
    </w:rPr>
  </w:style>
  <w:style w:type="paragraph" w:styleId="Nagwek">
    <w:name w:val="header"/>
    <w:basedOn w:val="Normalny"/>
    <w:link w:val="NagwekZnak"/>
    <w:uiPriority w:val="99"/>
    <w:unhideWhenUsed/>
    <w:rsid w:val="006856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8566D"/>
  </w:style>
  <w:style w:type="paragraph" w:styleId="Stopka">
    <w:name w:val="footer"/>
    <w:basedOn w:val="Normalny"/>
    <w:link w:val="StopkaZnak"/>
    <w:uiPriority w:val="99"/>
    <w:unhideWhenUsed/>
    <w:rsid w:val="006856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8566D"/>
  </w:style>
  <w:style w:type="paragraph" w:styleId="Tekstdymka">
    <w:name w:val="Balloon Text"/>
    <w:basedOn w:val="Normalny"/>
    <w:link w:val="TekstdymkaZnak"/>
    <w:uiPriority w:val="99"/>
    <w:semiHidden/>
    <w:unhideWhenUsed/>
    <w:rsid w:val="006856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8566D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A24FDD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24FDD"/>
    <w:rPr>
      <w:color w:val="605E5C"/>
      <w:shd w:val="clear" w:color="auto" w:fill="E1DFDD"/>
    </w:rPr>
  </w:style>
  <w:style w:type="paragraph" w:customStyle="1" w:styleId="Standard">
    <w:name w:val="Standard"/>
    <w:rsid w:val="005F6D2C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Textbody">
    <w:name w:val="Text body"/>
    <w:basedOn w:val="Standard"/>
    <w:rsid w:val="005F6D2C"/>
    <w:pPr>
      <w:spacing w:after="120"/>
    </w:pPr>
  </w:style>
  <w:style w:type="paragraph" w:customStyle="1" w:styleId="TableContents">
    <w:name w:val="Table Contents"/>
    <w:basedOn w:val="Standard"/>
    <w:rsid w:val="005F6D2C"/>
    <w:pPr>
      <w:suppressLineNumbers/>
    </w:pPr>
  </w:style>
  <w:style w:type="character" w:customStyle="1" w:styleId="StrongEmphasis">
    <w:name w:val="Strong Emphasis"/>
    <w:rsid w:val="005F6D2C"/>
    <w:rPr>
      <w:b/>
      <w:bCs/>
    </w:rPr>
  </w:style>
  <w:style w:type="numbering" w:customStyle="1" w:styleId="WW8Num2">
    <w:name w:val="WW8Num2"/>
    <w:basedOn w:val="Bezlisty"/>
    <w:rsid w:val="004960D0"/>
    <w:pPr>
      <w:numPr>
        <w:numId w:val="4"/>
      </w:numPr>
    </w:pPr>
  </w:style>
  <w:style w:type="numbering" w:customStyle="1" w:styleId="WW8Num1">
    <w:name w:val="WW8Num1"/>
    <w:basedOn w:val="Bezlisty"/>
    <w:rsid w:val="004960D0"/>
    <w:pPr>
      <w:numPr>
        <w:numId w:val="5"/>
      </w:numPr>
    </w:pPr>
  </w:style>
  <w:style w:type="numbering" w:customStyle="1" w:styleId="WW8Num3">
    <w:name w:val="WW8Num3"/>
    <w:basedOn w:val="Bezlisty"/>
    <w:rsid w:val="004960D0"/>
    <w:pPr>
      <w:numPr>
        <w:numId w:val="6"/>
      </w:numPr>
    </w:pPr>
  </w:style>
  <w:style w:type="paragraph" w:styleId="Tekstpodstawowy">
    <w:name w:val="Body Text"/>
    <w:basedOn w:val="Normalny"/>
    <w:link w:val="TekstpodstawowyZnak"/>
    <w:rsid w:val="00BB7A68"/>
    <w:pPr>
      <w:widowControl w:val="0"/>
      <w:suppressAutoHyphens/>
      <w:spacing w:after="12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rsid w:val="00BB7A68"/>
    <w:rPr>
      <w:rFonts w:ascii="Times New Roman" w:eastAsia="Lucida Sans Unicode" w:hAnsi="Times New Roman" w:cs="Times New Roman"/>
      <w:kern w:val="1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A3071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bizmir.pl" TargetMode="Externa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3F696B-BD76-4E76-943D-896C6BD219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1085</TotalTime>
  <Pages>1</Pages>
  <Words>272</Words>
  <Characters>1634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MIroslaw Sowula</cp:lastModifiedBy>
  <cp:revision>12</cp:revision>
  <cp:lastPrinted>2021-10-26T13:39:00Z</cp:lastPrinted>
  <dcterms:created xsi:type="dcterms:W3CDTF">2021-09-20T09:19:00Z</dcterms:created>
  <dcterms:modified xsi:type="dcterms:W3CDTF">2022-10-13T09:31:00Z</dcterms:modified>
</cp:coreProperties>
</file>