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558E2" w14:textId="7C267ACA" w:rsidR="00230AA6" w:rsidRPr="00551E59" w:rsidRDefault="0068566D" w:rsidP="00A24FD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Cs/>
          <w:kern w:val="1"/>
          <w:sz w:val="40"/>
          <w:szCs w:val="40"/>
        </w:rPr>
      </w:pPr>
      <w:r w:rsidRPr="00551E59">
        <w:rPr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7CC1D3E2" wp14:editId="1FF9A5FE">
            <wp:simplePos x="0" y="0"/>
            <wp:positionH relativeFrom="margin">
              <wp:align>left</wp:align>
            </wp:positionH>
            <wp:positionV relativeFrom="paragraph">
              <wp:posOffset>76200</wp:posOffset>
            </wp:positionV>
            <wp:extent cx="2118995" cy="1104900"/>
            <wp:effectExtent l="76200" t="76200" r="71755" b="76200"/>
            <wp:wrapTight wrapText="bothSides">
              <wp:wrapPolygon edited="0">
                <wp:start x="-777" y="-1490"/>
                <wp:lineTo x="-777" y="22717"/>
                <wp:lineTo x="22137" y="22717"/>
                <wp:lineTo x="22137" y="-1490"/>
                <wp:lineTo x="-777" y="-1490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rgbClr val="4472C4">
                          <a:satMod val="175000"/>
                          <a:alpha val="40000"/>
                        </a:srgb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22815400"/>
      <w:r w:rsidR="00551E59" w:rsidRPr="00551E59">
        <w:rPr>
          <w:b/>
          <w:bCs/>
          <w:sz w:val="40"/>
          <w:szCs w:val="40"/>
        </w:rPr>
        <w:t>S-c Narutowicza 59,    tel. 32 263-20-18</w:t>
      </w:r>
    </w:p>
    <w:p w14:paraId="2E05DD7A" w14:textId="643EF7AD" w:rsidR="0059505A" w:rsidRPr="0059505A" w:rsidRDefault="00F57A07" w:rsidP="0059505A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Cs/>
          <w:kern w:val="1"/>
          <w:sz w:val="40"/>
          <w:szCs w:val="40"/>
        </w:rPr>
      </w:pPr>
      <w:hyperlink r:id="rId9" w:history="1">
        <w:r w:rsidR="00A24FDD" w:rsidRPr="0059505A">
          <w:rPr>
            <w:rStyle w:val="Hipercze"/>
            <w:rFonts w:ascii="Times New Roman" w:eastAsia="Lucida Sans Unicode" w:hAnsi="Times New Roman" w:cs="Times New Roman"/>
            <w:b/>
            <w:bCs/>
            <w:iCs/>
            <w:color w:val="auto"/>
            <w:kern w:val="1"/>
            <w:sz w:val="40"/>
            <w:szCs w:val="40"/>
            <w:u w:val="none"/>
          </w:rPr>
          <w:t>www.bizmir.pl</w:t>
        </w:r>
      </w:hyperlink>
      <w:r w:rsidR="0059505A" w:rsidRPr="0059505A">
        <w:rPr>
          <w:rStyle w:val="Hipercze"/>
          <w:rFonts w:ascii="Times New Roman" w:eastAsia="Lucida Sans Unicode" w:hAnsi="Times New Roman" w:cs="Times New Roman"/>
          <w:b/>
          <w:bCs/>
          <w:iCs/>
          <w:color w:val="auto"/>
          <w:kern w:val="1"/>
          <w:sz w:val="40"/>
          <w:szCs w:val="40"/>
          <w:u w:val="none"/>
        </w:rPr>
        <w:t xml:space="preserve"> </w:t>
      </w:r>
      <w:r w:rsidR="00551E59">
        <w:rPr>
          <w:rStyle w:val="Hipercze"/>
          <w:rFonts w:ascii="Times New Roman" w:eastAsia="Lucida Sans Unicode" w:hAnsi="Times New Roman" w:cs="Times New Roman"/>
          <w:b/>
          <w:bCs/>
          <w:iCs/>
          <w:color w:val="auto"/>
          <w:kern w:val="1"/>
          <w:sz w:val="40"/>
          <w:szCs w:val="40"/>
          <w:u w:val="none"/>
        </w:rPr>
        <w:t xml:space="preserve"> </w:t>
      </w:r>
      <w:r w:rsidR="0059505A" w:rsidRPr="0059505A">
        <w:rPr>
          <w:rStyle w:val="Hipercze"/>
          <w:rFonts w:ascii="Times New Roman" w:eastAsia="Lucida Sans Unicode" w:hAnsi="Times New Roman" w:cs="Times New Roman"/>
          <w:b/>
          <w:bCs/>
          <w:iCs/>
          <w:color w:val="auto"/>
          <w:kern w:val="1"/>
          <w:sz w:val="40"/>
          <w:szCs w:val="40"/>
          <w:u w:val="none"/>
        </w:rPr>
        <w:t xml:space="preserve">   </w:t>
      </w:r>
      <w:r w:rsidR="00551E59">
        <w:rPr>
          <w:rStyle w:val="Hipercze"/>
          <w:rFonts w:ascii="Times New Roman" w:eastAsia="Lucida Sans Unicode" w:hAnsi="Times New Roman" w:cs="Times New Roman"/>
          <w:b/>
          <w:bCs/>
          <w:iCs/>
          <w:color w:val="auto"/>
          <w:kern w:val="1"/>
          <w:sz w:val="40"/>
          <w:szCs w:val="40"/>
          <w:u w:val="none"/>
        </w:rPr>
        <w:t xml:space="preserve">  </w:t>
      </w:r>
      <w:r w:rsidR="00551E59">
        <w:rPr>
          <w:rFonts w:ascii="Times New Roman" w:eastAsia="Lucida Sans Unicode" w:hAnsi="Times New Roman" w:cs="Times New Roman"/>
          <w:b/>
          <w:bCs/>
          <w:iCs/>
          <w:kern w:val="1"/>
          <w:sz w:val="40"/>
          <w:szCs w:val="40"/>
        </w:rPr>
        <w:t>okraglak@bizmir.pl</w:t>
      </w:r>
    </w:p>
    <w:bookmarkEnd w:id="0"/>
    <w:p w14:paraId="078EB777" w14:textId="1B70106F" w:rsidR="0037070C" w:rsidRPr="0059505A" w:rsidRDefault="008D1033" w:rsidP="008D1033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52"/>
          <w:szCs w:val="52"/>
        </w:rPr>
      </w:pPr>
      <w:r w:rsidRPr="00551E59">
        <w:rPr>
          <w:rFonts w:ascii="Times New Roman" w:eastAsia="Lucida Sans Unicode" w:hAnsi="Times New Roman" w:cs="Times New Roman"/>
          <w:b/>
          <w:bCs/>
          <w:iCs/>
          <w:kern w:val="1"/>
          <w:sz w:val="56"/>
          <w:szCs w:val="56"/>
        </w:rPr>
        <w:t>Menu studniówkowe</w:t>
      </w:r>
      <w:r w:rsidRPr="0059505A">
        <w:rPr>
          <w:rFonts w:ascii="Times New Roman" w:eastAsia="Lucida Sans Unicode" w:hAnsi="Times New Roman" w:cs="Times New Roman"/>
          <w:b/>
          <w:bCs/>
          <w:iCs/>
          <w:kern w:val="1"/>
          <w:sz w:val="52"/>
          <w:szCs w:val="52"/>
        </w:rPr>
        <w:t xml:space="preserve"> 1</w:t>
      </w:r>
      <w:r w:rsidR="003A4037">
        <w:rPr>
          <w:rFonts w:ascii="Times New Roman" w:eastAsia="Lucida Sans Unicode" w:hAnsi="Times New Roman" w:cs="Times New Roman"/>
          <w:b/>
          <w:bCs/>
          <w:iCs/>
          <w:kern w:val="1"/>
          <w:sz w:val="52"/>
          <w:szCs w:val="52"/>
        </w:rPr>
        <w:t>40</w:t>
      </w:r>
      <w:r w:rsidRPr="0059505A">
        <w:rPr>
          <w:rFonts w:ascii="Times New Roman" w:eastAsia="Lucida Sans Unicode" w:hAnsi="Times New Roman" w:cs="Times New Roman"/>
          <w:b/>
          <w:bCs/>
          <w:iCs/>
          <w:kern w:val="1"/>
          <w:sz w:val="52"/>
          <w:szCs w:val="52"/>
        </w:rPr>
        <w:t>zł</w:t>
      </w:r>
    </w:p>
    <w:p w14:paraId="0920F2C7" w14:textId="0AD05145" w:rsidR="0037070C" w:rsidRPr="00AD73A9" w:rsidRDefault="0037070C" w:rsidP="00AD73A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Cs/>
          <w:kern w:val="1"/>
          <w:sz w:val="34"/>
          <w:szCs w:val="34"/>
        </w:rPr>
      </w:pPr>
      <w:r w:rsidRPr="00AD73A9">
        <w:rPr>
          <w:rFonts w:ascii="Times New Roman" w:eastAsia="Lucida Sans Unicode" w:hAnsi="Times New Roman" w:cs="Times New Roman"/>
          <w:b/>
          <w:bCs/>
          <w:iCs/>
          <w:kern w:val="1"/>
          <w:sz w:val="34"/>
          <w:szCs w:val="34"/>
        </w:rPr>
        <w:t>Menu każdorazowo ustalane indywidualnie</w:t>
      </w:r>
    </w:p>
    <w:p w14:paraId="5F3DE63F" w14:textId="77777777" w:rsidR="00AD73A9" w:rsidRDefault="00AD73A9" w:rsidP="0003435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</w:rPr>
      </w:pPr>
    </w:p>
    <w:p w14:paraId="6F87E84F" w14:textId="376557EE" w:rsidR="0037070C" w:rsidRPr="00AD73A9" w:rsidRDefault="0037070C" w:rsidP="0095244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34"/>
          <w:szCs w:val="34"/>
        </w:rPr>
      </w:pPr>
      <w:r w:rsidRPr="00AD73A9">
        <w:rPr>
          <w:rFonts w:ascii="Times New Roman" w:eastAsia="Lucida Sans Unicode" w:hAnsi="Times New Roman" w:cs="Times New Roman"/>
          <w:b/>
          <w:bCs/>
          <w:iCs/>
          <w:kern w:val="1"/>
          <w:sz w:val="34"/>
          <w:szCs w:val="34"/>
        </w:rPr>
        <w:t>Menu można dowolnie modyfikować lub przynieść własne do wyceny</w:t>
      </w:r>
      <w:r w:rsidR="00AD73A9" w:rsidRPr="00AD73A9">
        <w:rPr>
          <w:rFonts w:ascii="Times New Roman" w:eastAsia="Lucida Sans Unicode" w:hAnsi="Times New Roman" w:cs="Times New Roman"/>
          <w:b/>
          <w:bCs/>
          <w:iCs/>
          <w:kern w:val="1"/>
          <w:sz w:val="34"/>
          <w:szCs w:val="34"/>
        </w:rPr>
        <w:t xml:space="preserve"> </w:t>
      </w:r>
      <w:r w:rsidRPr="00AD73A9">
        <w:rPr>
          <w:rFonts w:ascii="Times New Roman" w:eastAsia="Lucida Sans Unicode" w:hAnsi="Times New Roman" w:cs="Times New Roman"/>
          <w:b/>
          <w:bCs/>
          <w:iCs/>
          <w:kern w:val="1"/>
          <w:sz w:val="34"/>
          <w:szCs w:val="34"/>
        </w:rPr>
        <w:t>!</w:t>
      </w:r>
    </w:p>
    <w:p w14:paraId="63C9B1E2" w14:textId="17F8B841" w:rsidR="0037070C" w:rsidRPr="00AD73A9" w:rsidRDefault="0037070C" w:rsidP="0095244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34"/>
          <w:szCs w:val="34"/>
        </w:rPr>
      </w:pPr>
      <w:r w:rsidRPr="00AD73A9">
        <w:rPr>
          <w:rFonts w:ascii="Times New Roman" w:eastAsia="Lucida Sans Unicode" w:hAnsi="Times New Roman" w:cs="Times New Roman"/>
          <w:b/>
          <w:bCs/>
          <w:iCs/>
          <w:kern w:val="1"/>
          <w:sz w:val="34"/>
          <w:szCs w:val="34"/>
          <w:u w:val="single"/>
        </w:rPr>
        <w:t>Toast szampanem</w:t>
      </w:r>
    </w:p>
    <w:p w14:paraId="4BBA1786" w14:textId="3EA981DF" w:rsidR="0037070C" w:rsidRDefault="0037070C" w:rsidP="0095244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</w:rPr>
      </w:pPr>
      <w:r w:rsidRPr="0037070C"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</w:rPr>
        <w:t>I KOLACJA</w:t>
      </w:r>
    </w:p>
    <w:p w14:paraId="4EB222FB" w14:textId="424963F4" w:rsidR="005309AD" w:rsidRDefault="005309AD" w:rsidP="005309AD">
      <w:pPr>
        <w:widowControl w:val="0"/>
        <w:suppressAutoHyphens/>
        <w:spacing w:after="0" w:line="240" w:lineRule="auto"/>
        <w:ind w:left="720"/>
        <w:jc w:val="center"/>
        <w:rPr>
          <w:rFonts w:ascii="Times New Roman" w:eastAsia="Lucida Sans Unicode" w:hAnsi="Times New Roman" w:cs="Times New Roman"/>
          <w:b/>
          <w:bCs/>
          <w:i/>
          <w:iCs/>
          <w:kern w:val="1"/>
          <w:sz w:val="28"/>
          <w:szCs w:val="28"/>
        </w:rPr>
      </w:pPr>
      <w:r w:rsidRPr="005309AD">
        <w:rPr>
          <w:rFonts w:ascii="Times New Roman" w:eastAsia="Lucida Sans Unicode" w:hAnsi="Times New Roman" w:cs="Times New Roman"/>
          <w:b/>
          <w:bCs/>
          <w:i/>
          <w:iCs/>
          <w:kern w:val="1"/>
          <w:sz w:val="28"/>
          <w:szCs w:val="28"/>
        </w:rPr>
        <w:t>Rosół na kurce  z makaronem własnej produkcji z Kuchennych Rewolucji….</w:t>
      </w:r>
    </w:p>
    <w:p w14:paraId="23700209" w14:textId="266A4045" w:rsidR="005309AD" w:rsidRDefault="005D1470" w:rsidP="005D1470">
      <w:pPr>
        <w:widowControl w:val="0"/>
        <w:tabs>
          <w:tab w:val="left" w:pos="960"/>
          <w:tab w:val="center" w:pos="5593"/>
        </w:tabs>
        <w:suppressAutoHyphens/>
        <w:spacing w:after="0" w:line="240" w:lineRule="auto"/>
        <w:ind w:left="720"/>
        <w:rPr>
          <w:rFonts w:ascii="Times New Roman" w:eastAsia="Lucida Sans Unicode" w:hAnsi="Times New Roman" w:cs="Times New Roman"/>
          <w:b/>
          <w:bCs/>
          <w:i/>
          <w:iCs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b/>
          <w:bCs/>
          <w:i/>
          <w:iCs/>
          <w:kern w:val="1"/>
          <w:sz w:val="28"/>
          <w:szCs w:val="28"/>
        </w:rPr>
        <w:tab/>
        <w:t>o</w:t>
      </w:r>
      <w:r w:rsidR="005309AD">
        <w:rPr>
          <w:rFonts w:ascii="Times New Roman" w:eastAsia="Lucida Sans Unicode" w:hAnsi="Times New Roman" w:cs="Times New Roman"/>
          <w:b/>
          <w:bCs/>
          <w:i/>
          <w:iCs/>
          <w:kern w:val="1"/>
          <w:sz w:val="28"/>
          <w:szCs w:val="28"/>
        </w:rPr>
        <w:t>raz</w:t>
      </w:r>
      <w:r>
        <w:rPr>
          <w:rFonts w:ascii="Times New Roman" w:eastAsia="Lucida Sans Unicode" w:hAnsi="Times New Roman" w:cs="Times New Roman"/>
          <w:b/>
          <w:bCs/>
          <w:i/>
          <w:iCs/>
          <w:kern w:val="1"/>
          <w:sz w:val="28"/>
          <w:szCs w:val="28"/>
        </w:rPr>
        <w:t xml:space="preserve"> p</w:t>
      </w:r>
      <w:r w:rsidR="00B61631">
        <w:rPr>
          <w:rFonts w:ascii="Times New Roman" w:eastAsia="Lucida Sans Unicode" w:hAnsi="Times New Roman" w:cs="Times New Roman"/>
          <w:b/>
          <w:bCs/>
          <w:i/>
          <w:iCs/>
          <w:kern w:val="1"/>
          <w:sz w:val="28"/>
          <w:szCs w:val="28"/>
        </w:rPr>
        <w:t>ulpec</w:t>
      </w:r>
      <w:r w:rsidR="005309AD">
        <w:rPr>
          <w:rFonts w:ascii="Times New Roman" w:eastAsia="Lucida Sans Unicode" w:hAnsi="Times New Roman" w:cs="Times New Roman"/>
          <w:b/>
          <w:bCs/>
          <w:i/>
          <w:iCs/>
          <w:kern w:val="1"/>
          <w:sz w:val="28"/>
          <w:szCs w:val="28"/>
        </w:rPr>
        <w:t>iki z kaczki</w:t>
      </w:r>
      <w:r>
        <w:rPr>
          <w:rFonts w:ascii="Times New Roman" w:eastAsia="Lucida Sans Unicode" w:hAnsi="Times New Roman" w:cs="Times New Roman"/>
          <w:b/>
          <w:bCs/>
          <w:i/>
          <w:iCs/>
          <w:kern w:val="1"/>
          <w:sz w:val="28"/>
          <w:szCs w:val="28"/>
        </w:rPr>
        <w:t>, p</w:t>
      </w:r>
      <w:r w:rsidR="005309AD">
        <w:rPr>
          <w:rFonts w:ascii="Times New Roman" w:eastAsia="Lucida Sans Unicode" w:hAnsi="Times New Roman" w:cs="Times New Roman"/>
          <w:b/>
          <w:bCs/>
          <w:i/>
          <w:iCs/>
          <w:kern w:val="1"/>
          <w:sz w:val="28"/>
          <w:szCs w:val="28"/>
        </w:rPr>
        <w:t>uree z czarnego ziemniaka i buraków</w:t>
      </w:r>
    </w:p>
    <w:p w14:paraId="07E826E0" w14:textId="35C138D4" w:rsidR="005309AD" w:rsidRPr="005309AD" w:rsidRDefault="005309AD" w:rsidP="005309AD">
      <w:pPr>
        <w:widowControl w:val="0"/>
        <w:suppressAutoHyphens/>
        <w:spacing w:after="0" w:line="240" w:lineRule="auto"/>
        <w:ind w:left="720"/>
        <w:jc w:val="center"/>
        <w:rPr>
          <w:rFonts w:ascii="Times New Roman" w:eastAsia="Lucida Sans Unicode" w:hAnsi="Times New Roman" w:cs="Times New Roman"/>
          <w:b/>
          <w:bCs/>
          <w:i/>
          <w:iCs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b/>
          <w:bCs/>
          <w:i/>
          <w:iCs/>
          <w:kern w:val="1"/>
          <w:sz w:val="28"/>
          <w:szCs w:val="28"/>
        </w:rPr>
        <w:t>Sałatka w sosie winegret</w:t>
      </w:r>
    </w:p>
    <w:p w14:paraId="598DEFFB" w14:textId="1152FF7C" w:rsidR="0037070C" w:rsidRPr="0059505A" w:rsidRDefault="005D1470" w:rsidP="0095244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Cs/>
          <w:kern w:val="1"/>
          <w:sz w:val="36"/>
          <w:szCs w:val="36"/>
        </w:rPr>
      </w:pPr>
      <w:r>
        <w:rPr>
          <w:rFonts w:ascii="Times New Roman" w:eastAsia="Lucida Sans Unicode" w:hAnsi="Times New Roman" w:cs="Times New Roman"/>
          <w:iCs/>
          <w:kern w:val="1"/>
          <w:sz w:val="36"/>
          <w:szCs w:val="36"/>
        </w:rPr>
        <w:t>lub zi</w:t>
      </w:r>
      <w:r w:rsidR="0037070C" w:rsidRPr="0059505A">
        <w:rPr>
          <w:rFonts w:ascii="Times New Roman" w:eastAsia="Lucida Sans Unicode" w:hAnsi="Times New Roman" w:cs="Times New Roman"/>
          <w:iCs/>
          <w:kern w:val="1"/>
          <w:sz w:val="36"/>
          <w:szCs w:val="36"/>
        </w:rPr>
        <w:t>emniaki z wody,</w:t>
      </w:r>
    </w:p>
    <w:p w14:paraId="353C4E98" w14:textId="78665CEE" w:rsidR="0037070C" w:rsidRPr="0059505A" w:rsidRDefault="0037070C" w:rsidP="0095244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Cs/>
          <w:kern w:val="1"/>
          <w:sz w:val="36"/>
          <w:szCs w:val="36"/>
        </w:rPr>
      </w:pPr>
      <w:r w:rsidRPr="0059505A">
        <w:rPr>
          <w:rFonts w:ascii="Times New Roman" w:eastAsia="Lucida Sans Unicode" w:hAnsi="Times New Roman" w:cs="Times New Roman"/>
          <w:iCs/>
          <w:kern w:val="1"/>
          <w:sz w:val="36"/>
          <w:szCs w:val="36"/>
        </w:rPr>
        <w:t>Schab pieczony w sosie własnym</w:t>
      </w:r>
    </w:p>
    <w:p w14:paraId="659FF1F6" w14:textId="0A081A90" w:rsidR="0037070C" w:rsidRPr="0059505A" w:rsidRDefault="0037070C" w:rsidP="0095244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Cs/>
          <w:kern w:val="1"/>
          <w:sz w:val="36"/>
          <w:szCs w:val="36"/>
        </w:rPr>
      </w:pPr>
      <w:r w:rsidRPr="0059505A">
        <w:rPr>
          <w:rFonts w:ascii="Times New Roman" w:eastAsia="Lucida Sans Unicode" w:hAnsi="Times New Roman" w:cs="Times New Roman"/>
          <w:iCs/>
          <w:kern w:val="1"/>
          <w:sz w:val="36"/>
          <w:szCs w:val="36"/>
        </w:rPr>
        <w:t>Kapusta „modra”</w:t>
      </w:r>
    </w:p>
    <w:p w14:paraId="5D5651EF" w14:textId="77777777" w:rsidR="00910F87" w:rsidRPr="0059505A" w:rsidRDefault="00910F87" w:rsidP="0095244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</w:pPr>
      <w:r w:rsidRPr="0059505A"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  <w:t>Deser:</w:t>
      </w:r>
    </w:p>
    <w:p w14:paraId="46BE2867" w14:textId="601EC858" w:rsidR="004520A9" w:rsidRPr="0059505A" w:rsidRDefault="00910F87" w:rsidP="0095244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Cs/>
          <w:kern w:val="1"/>
          <w:sz w:val="36"/>
          <w:szCs w:val="36"/>
        </w:rPr>
      </w:pPr>
      <w:r w:rsidRPr="0059505A">
        <w:rPr>
          <w:rFonts w:ascii="Times New Roman" w:eastAsia="Lucida Sans Unicode" w:hAnsi="Times New Roman" w:cs="Times New Roman"/>
          <w:iCs/>
          <w:kern w:val="1"/>
          <w:sz w:val="36"/>
          <w:szCs w:val="36"/>
        </w:rPr>
        <w:t>Ciasto deserowe</w:t>
      </w:r>
    </w:p>
    <w:p w14:paraId="305C2982" w14:textId="71E77E7E" w:rsidR="004520A9" w:rsidRPr="0059505A" w:rsidRDefault="004520A9" w:rsidP="0095244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</w:pPr>
      <w:r w:rsidRPr="0059505A"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  <w:t>II KOLACJA</w:t>
      </w:r>
    </w:p>
    <w:p w14:paraId="58ECAB92" w14:textId="73EFC2C7" w:rsidR="004520A9" w:rsidRPr="0059505A" w:rsidRDefault="004520A9" w:rsidP="0095244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Cs/>
          <w:kern w:val="1"/>
          <w:sz w:val="36"/>
          <w:szCs w:val="36"/>
        </w:rPr>
      </w:pPr>
      <w:r w:rsidRPr="0059505A">
        <w:rPr>
          <w:rFonts w:ascii="Times New Roman" w:eastAsia="Lucida Sans Unicode" w:hAnsi="Times New Roman" w:cs="Times New Roman"/>
          <w:iCs/>
          <w:kern w:val="1"/>
          <w:sz w:val="36"/>
          <w:szCs w:val="36"/>
        </w:rPr>
        <w:t>Frytki</w:t>
      </w:r>
    </w:p>
    <w:p w14:paraId="5B72058C" w14:textId="50103C89" w:rsidR="004520A9" w:rsidRPr="0059505A" w:rsidRDefault="004520A9" w:rsidP="0095244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Cs/>
          <w:kern w:val="1"/>
          <w:sz w:val="36"/>
          <w:szCs w:val="36"/>
        </w:rPr>
      </w:pPr>
      <w:r w:rsidRPr="0059505A">
        <w:rPr>
          <w:rFonts w:ascii="Times New Roman" w:eastAsia="Lucida Sans Unicode" w:hAnsi="Times New Roman" w:cs="Times New Roman"/>
          <w:iCs/>
          <w:kern w:val="1"/>
          <w:sz w:val="36"/>
          <w:szCs w:val="36"/>
        </w:rPr>
        <w:t>Rolada drobiowa z pieczarkami</w:t>
      </w:r>
    </w:p>
    <w:p w14:paraId="441254EA" w14:textId="444025AA" w:rsidR="0037070C" w:rsidRPr="0059505A" w:rsidRDefault="004520A9" w:rsidP="0095244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</w:pPr>
      <w:r w:rsidRPr="0059505A">
        <w:rPr>
          <w:rFonts w:ascii="Times New Roman" w:eastAsia="Lucida Sans Unicode" w:hAnsi="Times New Roman" w:cs="Times New Roman"/>
          <w:iCs/>
          <w:kern w:val="1"/>
          <w:sz w:val="36"/>
          <w:szCs w:val="36"/>
        </w:rPr>
        <w:t>Surówka z kapusty pekińskiej</w:t>
      </w:r>
    </w:p>
    <w:p w14:paraId="0E507A17" w14:textId="468F4A31" w:rsidR="0037070C" w:rsidRPr="0059505A" w:rsidRDefault="0037070C" w:rsidP="0095244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</w:pPr>
      <w:r w:rsidRPr="0059505A"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  <w:t>II</w:t>
      </w:r>
      <w:r w:rsidR="004520A9" w:rsidRPr="0059505A"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  <w:t>I</w:t>
      </w:r>
      <w:r w:rsidRPr="0059505A"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  <w:t xml:space="preserve"> KOLACJA</w:t>
      </w:r>
    </w:p>
    <w:p w14:paraId="04DA8A93" w14:textId="3BC158C0" w:rsidR="0037070C" w:rsidRPr="0037070C" w:rsidRDefault="0037070C" w:rsidP="0095244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</w:rPr>
      </w:pPr>
      <w:r w:rsidRPr="0059505A">
        <w:rPr>
          <w:rFonts w:ascii="Times New Roman" w:eastAsia="Lucida Sans Unicode" w:hAnsi="Times New Roman" w:cs="Times New Roman"/>
          <w:iCs/>
          <w:kern w:val="1"/>
          <w:sz w:val="36"/>
          <w:szCs w:val="36"/>
        </w:rPr>
        <w:t>Barszczyk czerwony z krokietem lub</w:t>
      </w:r>
      <w:r w:rsidR="00034356" w:rsidRPr="0059505A">
        <w:rPr>
          <w:rFonts w:ascii="Times New Roman" w:eastAsia="Lucida Sans Unicode" w:hAnsi="Times New Roman" w:cs="Times New Roman"/>
          <w:iCs/>
          <w:kern w:val="1"/>
          <w:sz w:val="36"/>
          <w:szCs w:val="36"/>
        </w:rPr>
        <w:t xml:space="preserve"> pasztec</w:t>
      </w:r>
      <w:r w:rsidR="00910F87" w:rsidRPr="0059505A">
        <w:rPr>
          <w:rFonts w:ascii="Times New Roman" w:eastAsia="Lucida Sans Unicode" w:hAnsi="Times New Roman" w:cs="Times New Roman"/>
          <w:iCs/>
          <w:kern w:val="1"/>
          <w:sz w:val="36"/>
          <w:szCs w:val="36"/>
        </w:rPr>
        <w:t>ikiem</w:t>
      </w:r>
    </w:p>
    <w:p w14:paraId="4F02DD54" w14:textId="245D6E45" w:rsidR="0037070C" w:rsidRDefault="0037070C" w:rsidP="00952449">
      <w:pPr>
        <w:widowControl w:val="0"/>
        <w:tabs>
          <w:tab w:val="left" w:pos="9898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Kawy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–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świeżo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zmielona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ekspresu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wysokociśnieniowego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czarna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biała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8D1033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latte</w:t>
      </w:r>
      <w:proofErr w:type="spellEnd"/>
      <w:r w:rsidR="008D1033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espresso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,</w:t>
      </w:r>
      <w:r w:rsidR="008D1033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rozpuszczalna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„</w:t>
      </w:r>
      <w:r w:rsidR="008D1033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turecku</w:t>
      </w:r>
      <w:proofErr w:type="spellEnd"/>
      <w:r w:rsidR="008D1033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-</w:t>
      </w:r>
      <w:proofErr w:type="spellStart"/>
      <w:r w:rsidR="008D1033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sypana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”,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herbaty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czarne</w:t>
      </w:r>
      <w:proofErr w:type="spellEnd"/>
      <w:r w:rsidR="008D1033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i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owocowe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–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bufet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bez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8D1033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limitu</w:t>
      </w:r>
      <w:proofErr w:type="spellEnd"/>
    </w:p>
    <w:p w14:paraId="11DB3AA8" w14:textId="1E989588" w:rsidR="004960D0" w:rsidRPr="0059505A" w:rsidRDefault="004960D0" w:rsidP="0095244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36"/>
          <w:szCs w:val="36"/>
          <w:lang w:val="de-DE" w:eastAsia="ja-JP" w:bidi="fa-IR"/>
        </w:rPr>
      </w:pPr>
      <w:proofErr w:type="spellStart"/>
      <w:r w:rsidRPr="0059505A">
        <w:rPr>
          <w:rFonts w:ascii="Times New Roman" w:eastAsia="Andale Sans UI" w:hAnsi="Times New Roman" w:cs="Times New Roman"/>
          <w:b/>
          <w:bCs/>
          <w:iCs/>
          <w:kern w:val="3"/>
          <w:sz w:val="36"/>
          <w:szCs w:val="36"/>
          <w:lang w:val="de-DE" w:eastAsia="ja-JP" w:bidi="fa-IR"/>
        </w:rPr>
        <w:t>Zimna</w:t>
      </w:r>
      <w:proofErr w:type="spellEnd"/>
      <w:r w:rsidRPr="0059505A">
        <w:rPr>
          <w:rFonts w:ascii="Times New Roman" w:eastAsia="Andale Sans UI" w:hAnsi="Times New Roman" w:cs="Times New Roman"/>
          <w:b/>
          <w:bCs/>
          <w:iCs/>
          <w:kern w:val="3"/>
          <w:sz w:val="36"/>
          <w:szCs w:val="36"/>
          <w:lang w:val="de-DE" w:eastAsia="ja-JP" w:bidi="fa-IR"/>
        </w:rPr>
        <w:t xml:space="preserve"> </w:t>
      </w:r>
      <w:proofErr w:type="spellStart"/>
      <w:r w:rsidRPr="0059505A">
        <w:rPr>
          <w:rFonts w:ascii="Times New Roman" w:eastAsia="Andale Sans UI" w:hAnsi="Times New Roman" w:cs="Times New Roman"/>
          <w:b/>
          <w:bCs/>
          <w:iCs/>
          <w:kern w:val="3"/>
          <w:sz w:val="36"/>
          <w:szCs w:val="36"/>
          <w:lang w:val="de-DE" w:eastAsia="ja-JP" w:bidi="fa-IR"/>
        </w:rPr>
        <w:t>płyta</w:t>
      </w:r>
      <w:proofErr w:type="spellEnd"/>
      <w:r w:rsidR="0059505A">
        <w:rPr>
          <w:rFonts w:ascii="Times New Roman" w:eastAsia="Andale Sans UI" w:hAnsi="Times New Roman" w:cs="Times New Roman"/>
          <w:b/>
          <w:bCs/>
          <w:iCs/>
          <w:kern w:val="3"/>
          <w:sz w:val="36"/>
          <w:szCs w:val="36"/>
          <w:lang w:val="de-DE" w:eastAsia="ja-JP" w:bidi="fa-IR"/>
        </w:rPr>
        <w:t xml:space="preserve"> w </w:t>
      </w:r>
      <w:proofErr w:type="spellStart"/>
      <w:r w:rsidR="0059505A">
        <w:rPr>
          <w:rFonts w:ascii="Times New Roman" w:eastAsia="Andale Sans UI" w:hAnsi="Times New Roman" w:cs="Times New Roman"/>
          <w:b/>
          <w:bCs/>
          <w:iCs/>
          <w:kern w:val="3"/>
          <w:sz w:val="36"/>
          <w:szCs w:val="36"/>
          <w:lang w:val="de-DE" w:eastAsia="ja-JP" w:bidi="fa-IR"/>
        </w:rPr>
        <w:t>formie</w:t>
      </w:r>
      <w:proofErr w:type="spellEnd"/>
      <w:r w:rsidR="0059505A">
        <w:rPr>
          <w:rFonts w:ascii="Times New Roman" w:eastAsia="Andale Sans UI" w:hAnsi="Times New Roman" w:cs="Times New Roman"/>
          <w:b/>
          <w:bCs/>
          <w:iCs/>
          <w:kern w:val="3"/>
          <w:sz w:val="36"/>
          <w:szCs w:val="36"/>
          <w:lang w:val="de-DE" w:eastAsia="ja-JP" w:bidi="fa-IR"/>
        </w:rPr>
        <w:t xml:space="preserve"> </w:t>
      </w:r>
      <w:r w:rsidR="00AD73A9">
        <w:rPr>
          <w:rFonts w:ascii="Times New Roman" w:eastAsia="Andale Sans UI" w:hAnsi="Times New Roman" w:cs="Times New Roman"/>
          <w:b/>
          <w:bCs/>
          <w:iCs/>
          <w:kern w:val="3"/>
          <w:sz w:val="36"/>
          <w:szCs w:val="36"/>
          <w:lang w:val="de-DE" w:eastAsia="ja-JP" w:bidi="fa-IR"/>
        </w:rPr>
        <w:t>„</w:t>
      </w:r>
      <w:proofErr w:type="spellStart"/>
      <w:r w:rsidR="00AD73A9">
        <w:rPr>
          <w:rFonts w:ascii="Times New Roman" w:eastAsia="Andale Sans UI" w:hAnsi="Times New Roman" w:cs="Times New Roman"/>
          <w:b/>
          <w:bCs/>
          <w:iCs/>
          <w:kern w:val="3"/>
          <w:sz w:val="36"/>
          <w:szCs w:val="36"/>
          <w:lang w:val="de-DE" w:eastAsia="ja-JP" w:bidi="fa-IR"/>
        </w:rPr>
        <w:t>szwedzkiego</w:t>
      </w:r>
      <w:proofErr w:type="spellEnd"/>
      <w:r w:rsidR="00AD73A9">
        <w:rPr>
          <w:rFonts w:ascii="Times New Roman" w:eastAsia="Andale Sans UI" w:hAnsi="Times New Roman" w:cs="Times New Roman"/>
          <w:b/>
          <w:bCs/>
          <w:iCs/>
          <w:kern w:val="3"/>
          <w:sz w:val="36"/>
          <w:szCs w:val="36"/>
          <w:lang w:val="de-DE" w:eastAsia="ja-JP" w:bidi="fa-IR"/>
        </w:rPr>
        <w:t xml:space="preserve"> </w:t>
      </w:r>
      <w:proofErr w:type="spellStart"/>
      <w:r w:rsidR="00AD73A9">
        <w:rPr>
          <w:rFonts w:ascii="Times New Roman" w:eastAsia="Andale Sans UI" w:hAnsi="Times New Roman" w:cs="Times New Roman"/>
          <w:b/>
          <w:bCs/>
          <w:iCs/>
          <w:kern w:val="3"/>
          <w:sz w:val="36"/>
          <w:szCs w:val="36"/>
          <w:lang w:val="de-DE" w:eastAsia="ja-JP" w:bidi="fa-IR"/>
        </w:rPr>
        <w:t>stołu</w:t>
      </w:r>
      <w:proofErr w:type="spellEnd"/>
      <w:r w:rsidR="00AD73A9">
        <w:rPr>
          <w:rFonts w:ascii="Times New Roman" w:eastAsia="Andale Sans UI" w:hAnsi="Times New Roman" w:cs="Times New Roman"/>
          <w:b/>
          <w:bCs/>
          <w:iCs/>
          <w:kern w:val="3"/>
          <w:sz w:val="36"/>
          <w:szCs w:val="36"/>
          <w:lang w:val="de-DE" w:eastAsia="ja-JP" w:bidi="fa-IR"/>
        </w:rPr>
        <w:t>“</w:t>
      </w:r>
    </w:p>
    <w:p w14:paraId="31AD490D" w14:textId="48AFB20B" w:rsidR="004960D0" w:rsidRPr="005309AD" w:rsidRDefault="004960D0" w:rsidP="00952449">
      <w:pPr>
        <w:pStyle w:val="Textbody"/>
        <w:spacing w:after="0"/>
        <w:jc w:val="center"/>
        <w:rPr>
          <w:rFonts w:cs="Times New Roman"/>
          <w:sz w:val="32"/>
          <w:szCs w:val="32"/>
        </w:rPr>
      </w:pPr>
      <w:proofErr w:type="spellStart"/>
      <w:r w:rsidRPr="005309AD">
        <w:rPr>
          <w:rFonts w:cs="Times New Roman"/>
          <w:iCs/>
          <w:sz w:val="32"/>
          <w:szCs w:val="32"/>
        </w:rPr>
        <w:t>Półmisek</w:t>
      </w:r>
      <w:proofErr w:type="spellEnd"/>
      <w:r w:rsidRPr="005309AD">
        <w:rPr>
          <w:rFonts w:cs="Times New Roman"/>
          <w:iCs/>
          <w:sz w:val="32"/>
          <w:szCs w:val="32"/>
        </w:rPr>
        <w:t xml:space="preserve"> </w:t>
      </w:r>
      <w:proofErr w:type="spellStart"/>
      <w:r w:rsidRPr="005309AD">
        <w:rPr>
          <w:rFonts w:cs="Times New Roman"/>
          <w:iCs/>
          <w:sz w:val="32"/>
          <w:szCs w:val="32"/>
        </w:rPr>
        <w:t>mięs</w:t>
      </w:r>
      <w:proofErr w:type="spellEnd"/>
      <w:r w:rsidR="00AD73A9" w:rsidRPr="005309AD">
        <w:rPr>
          <w:rFonts w:cs="Times New Roman"/>
          <w:iCs/>
          <w:sz w:val="32"/>
          <w:szCs w:val="32"/>
        </w:rPr>
        <w:t xml:space="preserve"> </w:t>
      </w:r>
      <w:proofErr w:type="spellStart"/>
      <w:r w:rsidR="00AD73A9" w:rsidRPr="005309AD">
        <w:rPr>
          <w:rFonts w:cs="Times New Roman"/>
          <w:iCs/>
          <w:sz w:val="32"/>
          <w:szCs w:val="32"/>
        </w:rPr>
        <w:t>własnego</w:t>
      </w:r>
      <w:proofErr w:type="spellEnd"/>
      <w:r w:rsidR="00AD73A9" w:rsidRPr="005309AD">
        <w:rPr>
          <w:rFonts w:cs="Times New Roman"/>
          <w:iCs/>
          <w:sz w:val="32"/>
          <w:szCs w:val="32"/>
        </w:rPr>
        <w:t xml:space="preserve"> </w:t>
      </w:r>
      <w:proofErr w:type="spellStart"/>
      <w:r w:rsidR="00AD73A9" w:rsidRPr="005309AD">
        <w:rPr>
          <w:rFonts w:cs="Times New Roman"/>
          <w:iCs/>
          <w:sz w:val="32"/>
          <w:szCs w:val="32"/>
        </w:rPr>
        <w:t>wyrobu</w:t>
      </w:r>
      <w:proofErr w:type="spellEnd"/>
      <w:r w:rsidRPr="005309AD">
        <w:rPr>
          <w:rFonts w:cs="Times New Roman"/>
          <w:iCs/>
          <w:sz w:val="32"/>
          <w:szCs w:val="32"/>
        </w:rPr>
        <w:t xml:space="preserve">: schab </w:t>
      </w:r>
      <w:proofErr w:type="spellStart"/>
      <w:r w:rsidRPr="005309AD">
        <w:rPr>
          <w:rFonts w:cs="Times New Roman"/>
          <w:iCs/>
          <w:sz w:val="32"/>
          <w:szCs w:val="32"/>
        </w:rPr>
        <w:t>biały</w:t>
      </w:r>
      <w:proofErr w:type="spellEnd"/>
      <w:r w:rsidRPr="005309AD">
        <w:rPr>
          <w:rFonts w:cs="Times New Roman"/>
          <w:iCs/>
          <w:sz w:val="32"/>
          <w:szCs w:val="32"/>
        </w:rPr>
        <w:t>,</w:t>
      </w:r>
      <w:r w:rsidR="00AD73A9" w:rsidRPr="005309AD">
        <w:rPr>
          <w:rFonts w:cs="Times New Roman"/>
          <w:iCs/>
          <w:sz w:val="32"/>
          <w:szCs w:val="32"/>
        </w:rPr>
        <w:t xml:space="preserve"> schab</w:t>
      </w:r>
      <w:r w:rsidRPr="005309AD">
        <w:rPr>
          <w:rFonts w:cs="Times New Roman"/>
          <w:iCs/>
          <w:sz w:val="32"/>
          <w:szCs w:val="32"/>
        </w:rPr>
        <w:t xml:space="preserve"> z </w:t>
      </w:r>
      <w:proofErr w:type="spellStart"/>
      <w:r w:rsidRPr="005309AD">
        <w:rPr>
          <w:rFonts w:cs="Times New Roman"/>
          <w:iCs/>
          <w:sz w:val="32"/>
          <w:szCs w:val="32"/>
        </w:rPr>
        <w:t>kiełbasą</w:t>
      </w:r>
      <w:proofErr w:type="spellEnd"/>
      <w:r w:rsidRPr="005309AD">
        <w:rPr>
          <w:rFonts w:cs="Times New Roman"/>
          <w:iCs/>
          <w:sz w:val="32"/>
          <w:szCs w:val="32"/>
        </w:rPr>
        <w:t xml:space="preserve">, </w:t>
      </w:r>
      <w:proofErr w:type="spellStart"/>
      <w:r w:rsidRPr="005309AD">
        <w:rPr>
          <w:rFonts w:cs="Times New Roman"/>
          <w:iCs/>
          <w:sz w:val="32"/>
          <w:szCs w:val="32"/>
        </w:rPr>
        <w:t>karczek</w:t>
      </w:r>
      <w:proofErr w:type="spellEnd"/>
      <w:r w:rsidRPr="005309AD">
        <w:rPr>
          <w:rFonts w:cs="Times New Roman"/>
          <w:iCs/>
          <w:sz w:val="32"/>
          <w:szCs w:val="32"/>
        </w:rPr>
        <w:t xml:space="preserve"> </w:t>
      </w:r>
      <w:proofErr w:type="spellStart"/>
      <w:r w:rsidRPr="005309AD">
        <w:rPr>
          <w:rFonts w:cs="Times New Roman"/>
          <w:iCs/>
          <w:sz w:val="32"/>
          <w:szCs w:val="32"/>
        </w:rPr>
        <w:t>pieczony</w:t>
      </w:r>
      <w:proofErr w:type="spellEnd"/>
      <w:r w:rsidR="00AD73A9" w:rsidRPr="005309AD">
        <w:rPr>
          <w:rFonts w:cs="Times New Roman"/>
          <w:iCs/>
          <w:sz w:val="32"/>
          <w:szCs w:val="32"/>
        </w:rPr>
        <w:t>…</w:t>
      </w:r>
    </w:p>
    <w:p w14:paraId="5FD83995" w14:textId="4FC37C38" w:rsidR="004960D0" w:rsidRPr="005309AD" w:rsidRDefault="004960D0" w:rsidP="00952449">
      <w:pPr>
        <w:pStyle w:val="TableContents"/>
        <w:tabs>
          <w:tab w:val="left" w:pos="13147"/>
        </w:tabs>
        <w:ind w:left="424"/>
        <w:jc w:val="center"/>
        <w:rPr>
          <w:rFonts w:cs="Times New Roman"/>
          <w:iCs/>
          <w:sz w:val="32"/>
          <w:szCs w:val="32"/>
        </w:rPr>
      </w:pPr>
      <w:proofErr w:type="spellStart"/>
      <w:r w:rsidRPr="005309AD">
        <w:rPr>
          <w:rFonts w:cs="Times New Roman"/>
          <w:iCs/>
          <w:sz w:val="32"/>
          <w:szCs w:val="32"/>
        </w:rPr>
        <w:t>Półmisek</w:t>
      </w:r>
      <w:proofErr w:type="spellEnd"/>
      <w:r w:rsidRPr="005309AD">
        <w:rPr>
          <w:rFonts w:cs="Times New Roman"/>
          <w:iCs/>
          <w:sz w:val="32"/>
          <w:szCs w:val="32"/>
        </w:rPr>
        <w:t xml:space="preserve"> </w:t>
      </w:r>
      <w:proofErr w:type="spellStart"/>
      <w:r w:rsidRPr="005309AD">
        <w:rPr>
          <w:rFonts w:cs="Times New Roman"/>
          <w:iCs/>
          <w:sz w:val="32"/>
          <w:szCs w:val="32"/>
        </w:rPr>
        <w:t>serów</w:t>
      </w:r>
      <w:proofErr w:type="spellEnd"/>
      <w:r w:rsidRPr="005309AD">
        <w:rPr>
          <w:rFonts w:cs="Times New Roman"/>
          <w:iCs/>
          <w:sz w:val="32"/>
          <w:szCs w:val="32"/>
        </w:rPr>
        <w:t xml:space="preserve">: </w:t>
      </w:r>
      <w:proofErr w:type="spellStart"/>
      <w:r w:rsidRPr="005309AD">
        <w:rPr>
          <w:rFonts w:cs="Times New Roman"/>
          <w:iCs/>
          <w:sz w:val="32"/>
          <w:szCs w:val="32"/>
        </w:rPr>
        <w:t>gouda</w:t>
      </w:r>
      <w:proofErr w:type="spellEnd"/>
      <w:r w:rsidRPr="005309AD">
        <w:rPr>
          <w:rFonts w:cs="Times New Roman"/>
          <w:iCs/>
          <w:sz w:val="32"/>
          <w:szCs w:val="32"/>
        </w:rPr>
        <w:t xml:space="preserve">, </w:t>
      </w:r>
      <w:proofErr w:type="spellStart"/>
      <w:r w:rsidRPr="005309AD">
        <w:rPr>
          <w:rFonts w:cs="Times New Roman"/>
          <w:iCs/>
          <w:sz w:val="32"/>
          <w:szCs w:val="32"/>
        </w:rPr>
        <w:t>wędzony</w:t>
      </w:r>
      <w:proofErr w:type="spellEnd"/>
      <w:r w:rsidRPr="005309AD">
        <w:rPr>
          <w:rFonts w:cs="Times New Roman"/>
          <w:iCs/>
          <w:sz w:val="32"/>
          <w:szCs w:val="32"/>
        </w:rPr>
        <w:t xml:space="preserve">, </w:t>
      </w:r>
      <w:proofErr w:type="spellStart"/>
      <w:r w:rsidRPr="005309AD">
        <w:rPr>
          <w:rFonts w:cs="Times New Roman"/>
          <w:iCs/>
          <w:sz w:val="32"/>
          <w:szCs w:val="32"/>
        </w:rPr>
        <w:t>salami</w:t>
      </w:r>
      <w:proofErr w:type="spellEnd"/>
      <w:r w:rsidRPr="005309AD">
        <w:rPr>
          <w:rFonts w:cs="Times New Roman"/>
          <w:iCs/>
          <w:sz w:val="32"/>
          <w:szCs w:val="32"/>
        </w:rPr>
        <w:t xml:space="preserve">, </w:t>
      </w:r>
      <w:proofErr w:type="spellStart"/>
      <w:r w:rsidRPr="005309AD">
        <w:rPr>
          <w:rFonts w:cs="Times New Roman"/>
          <w:iCs/>
          <w:sz w:val="32"/>
          <w:szCs w:val="32"/>
        </w:rPr>
        <w:t>pleśniowe</w:t>
      </w:r>
      <w:proofErr w:type="spellEnd"/>
    </w:p>
    <w:p w14:paraId="0525FC5F" w14:textId="7ECF9B43" w:rsidR="004960D0" w:rsidRPr="005309AD" w:rsidRDefault="004960D0" w:rsidP="00952449">
      <w:pPr>
        <w:pStyle w:val="TableContents"/>
        <w:tabs>
          <w:tab w:val="left" w:pos="6363"/>
        </w:tabs>
        <w:jc w:val="center"/>
        <w:rPr>
          <w:rFonts w:cs="Times New Roman"/>
          <w:iCs/>
          <w:sz w:val="32"/>
          <w:szCs w:val="32"/>
        </w:rPr>
      </w:pPr>
      <w:proofErr w:type="spellStart"/>
      <w:r w:rsidRPr="005309AD">
        <w:rPr>
          <w:rFonts w:cs="Times New Roman"/>
          <w:iCs/>
          <w:sz w:val="32"/>
          <w:szCs w:val="32"/>
        </w:rPr>
        <w:t>Półmisek</w:t>
      </w:r>
      <w:proofErr w:type="spellEnd"/>
      <w:r w:rsidRPr="005309AD">
        <w:rPr>
          <w:rFonts w:cs="Times New Roman"/>
          <w:iCs/>
          <w:sz w:val="32"/>
          <w:szCs w:val="32"/>
        </w:rPr>
        <w:t xml:space="preserve"> </w:t>
      </w:r>
      <w:proofErr w:type="spellStart"/>
      <w:r w:rsidRPr="005309AD">
        <w:rPr>
          <w:rFonts w:cs="Times New Roman"/>
          <w:iCs/>
          <w:sz w:val="32"/>
          <w:szCs w:val="32"/>
        </w:rPr>
        <w:t>wędlin</w:t>
      </w:r>
      <w:proofErr w:type="spellEnd"/>
      <w:r w:rsidRPr="005309AD">
        <w:rPr>
          <w:rFonts w:cs="Times New Roman"/>
          <w:iCs/>
          <w:sz w:val="32"/>
          <w:szCs w:val="32"/>
        </w:rPr>
        <w:t xml:space="preserve">: </w:t>
      </w:r>
      <w:proofErr w:type="spellStart"/>
      <w:r w:rsidRPr="005309AD">
        <w:rPr>
          <w:rFonts w:cs="Times New Roman"/>
          <w:iCs/>
          <w:sz w:val="32"/>
          <w:szCs w:val="32"/>
        </w:rPr>
        <w:t>szynka</w:t>
      </w:r>
      <w:proofErr w:type="spellEnd"/>
      <w:r w:rsidRPr="005309AD">
        <w:rPr>
          <w:rFonts w:cs="Times New Roman"/>
          <w:iCs/>
          <w:sz w:val="32"/>
          <w:szCs w:val="32"/>
        </w:rPr>
        <w:t xml:space="preserve"> </w:t>
      </w:r>
      <w:proofErr w:type="spellStart"/>
      <w:r w:rsidRPr="005309AD">
        <w:rPr>
          <w:rFonts w:cs="Times New Roman"/>
          <w:iCs/>
          <w:sz w:val="32"/>
          <w:szCs w:val="32"/>
        </w:rPr>
        <w:t>wiejska</w:t>
      </w:r>
      <w:proofErr w:type="spellEnd"/>
      <w:r w:rsidRPr="005309AD">
        <w:rPr>
          <w:rFonts w:cs="Times New Roman"/>
          <w:iCs/>
          <w:sz w:val="32"/>
          <w:szCs w:val="32"/>
        </w:rPr>
        <w:t xml:space="preserve">, </w:t>
      </w:r>
      <w:proofErr w:type="spellStart"/>
      <w:r w:rsidRPr="005309AD">
        <w:rPr>
          <w:rFonts w:cs="Times New Roman"/>
          <w:iCs/>
          <w:sz w:val="32"/>
          <w:szCs w:val="32"/>
        </w:rPr>
        <w:t>polędwica</w:t>
      </w:r>
      <w:proofErr w:type="spellEnd"/>
      <w:r w:rsidRPr="005309AD">
        <w:rPr>
          <w:rFonts w:cs="Times New Roman"/>
          <w:iCs/>
          <w:sz w:val="32"/>
          <w:szCs w:val="32"/>
        </w:rPr>
        <w:t xml:space="preserve"> </w:t>
      </w:r>
      <w:proofErr w:type="spellStart"/>
      <w:r w:rsidRPr="005309AD">
        <w:rPr>
          <w:rFonts w:cs="Times New Roman"/>
          <w:iCs/>
          <w:sz w:val="32"/>
          <w:szCs w:val="32"/>
        </w:rPr>
        <w:t>sopocka</w:t>
      </w:r>
      <w:proofErr w:type="spellEnd"/>
      <w:r w:rsidRPr="005309AD">
        <w:rPr>
          <w:rFonts w:cs="Times New Roman"/>
          <w:iCs/>
          <w:sz w:val="32"/>
          <w:szCs w:val="32"/>
        </w:rPr>
        <w:t xml:space="preserve">, </w:t>
      </w:r>
      <w:proofErr w:type="spellStart"/>
      <w:r w:rsidRPr="005309AD">
        <w:rPr>
          <w:rFonts w:cs="Times New Roman"/>
          <w:iCs/>
          <w:sz w:val="32"/>
          <w:szCs w:val="32"/>
        </w:rPr>
        <w:t>salami</w:t>
      </w:r>
      <w:proofErr w:type="spellEnd"/>
      <w:r w:rsidRPr="005309AD">
        <w:rPr>
          <w:rFonts w:cs="Times New Roman"/>
          <w:iCs/>
          <w:sz w:val="32"/>
          <w:szCs w:val="32"/>
        </w:rPr>
        <w:t xml:space="preserve">, </w:t>
      </w:r>
      <w:proofErr w:type="spellStart"/>
      <w:r w:rsidRPr="005309AD">
        <w:rPr>
          <w:rFonts w:cs="Times New Roman"/>
          <w:iCs/>
          <w:sz w:val="32"/>
          <w:szCs w:val="32"/>
        </w:rPr>
        <w:t>baleron</w:t>
      </w:r>
      <w:proofErr w:type="spellEnd"/>
      <w:r w:rsidR="00952449" w:rsidRPr="005309AD">
        <w:rPr>
          <w:rFonts w:cs="Times New Roman"/>
          <w:iCs/>
          <w:sz w:val="32"/>
          <w:szCs w:val="32"/>
        </w:rPr>
        <w:t>…</w:t>
      </w:r>
    </w:p>
    <w:p w14:paraId="1D4F89ED" w14:textId="48C6BF01" w:rsidR="004960D0" w:rsidRPr="005309AD" w:rsidRDefault="004960D0" w:rsidP="00952449">
      <w:pPr>
        <w:pStyle w:val="TableContents"/>
        <w:tabs>
          <w:tab w:val="left" w:pos="17675"/>
        </w:tabs>
        <w:ind w:left="707" w:hanging="283"/>
        <w:jc w:val="center"/>
        <w:rPr>
          <w:rFonts w:cs="Times New Roman"/>
          <w:iCs/>
          <w:sz w:val="32"/>
          <w:szCs w:val="32"/>
        </w:rPr>
      </w:pPr>
      <w:proofErr w:type="spellStart"/>
      <w:r w:rsidRPr="005309AD">
        <w:rPr>
          <w:rFonts w:cs="Times New Roman"/>
          <w:iCs/>
          <w:sz w:val="32"/>
          <w:szCs w:val="32"/>
        </w:rPr>
        <w:t>Tymbaliki</w:t>
      </w:r>
      <w:proofErr w:type="spellEnd"/>
      <w:r w:rsidRPr="005309AD">
        <w:rPr>
          <w:rFonts w:cs="Times New Roman"/>
          <w:iCs/>
          <w:sz w:val="32"/>
          <w:szCs w:val="32"/>
        </w:rPr>
        <w:t xml:space="preserve"> </w:t>
      </w:r>
      <w:proofErr w:type="spellStart"/>
      <w:r w:rsidRPr="005309AD">
        <w:rPr>
          <w:rFonts w:cs="Times New Roman"/>
          <w:iCs/>
          <w:sz w:val="32"/>
          <w:szCs w:val="32"/>
        </w:rPr>
        <w:t>drobiowe</w:t>
      </w:r>
      <w:proofErr w:type="spellEnd"/>
    </w:p>
    <w:p w14:paraId="0F6B1288" w14:textId="16277349" w:rsidR="004960D0" w:rsidRPr="005309AD" w:rsidRDefault="004960D0" w:rsidP="00952449">
      <w:pPr>
        <w:pStyle w:val="TableContents"/>
        <w:tabs>
          <w:tab w:val="left" w:pos="15411"/>
        </w:tabs>
        <w:ind w:left="424"/>
        <w:jc w:val="center"/>
        <w:rPr>
          <w:rFonts w:cs="Times New Roman"/>
          <w:iCs/>
          <w:sz w:val="32"/>
          <w:szCs w:val="32"/>
        </w:rPr>
      </w:pPr>
      <w:proofErr w:type="spellStart"/>
      <w:r w:rsidRPr="005309AD">
        <w:rPr>
          <w:rFonts w:cs="Times New Roman"/>
          <w:iCs/>
          <w:sz w:val="32"/>
          <w:szCs w:val="32"/>
        </w:rPr>
        <w:t>Śledzie</w:t>
      </w:r>
      <w:proofErr w:type="spellEnd"/>
      <w:r w:rsidRPr="005309AD">
        <w:rPr>
          <w:rFonts w:cs="Times New Roman"/>
          <w:iCs/>
          <w:sz w:val="32"/>
          <w:szCs w:val="32"/>
        </w:rPr>
        <w:t xml:space="preserve"> w </w:t>
      </w:r>
      <w:proofErr w:type="spellStart"/>
      <w:r w:rsidRPr="005309AD">
        <w:rPr>
          <w:rFonts w:cs="Times New Roman"/>
          <w:iCs/>
          <w:sz w:val="32"/>
          <w:szCs w:val="32"/>
        </w:rPr>
        <w:t>oleju</w:t>
      </w:r>
      <w:proofErr w:type="spellEnd"/>
      <w:r w:rsidR="00910F87" w:rsidRPr="005309AD">
        <w:rPr>
          <w:rFonts w:cs="Times New Roman"/>
          <w:iCs/>
          <w:sz w:val="32"/>
          <w:szCs w:val="32"/>
        </w:rPr>
        <w:t>/</w:t>
      </w:r>
      <w:proofErr w:type="spellStart"/>
      <w:r w:rsidR="00910F87" w:rsidRPr="005309AD">
        <w:rPr>
          <w:rFonts w:cs="Times New Roman"/>
          <w:iCs/>
          <w:sz w:val="32"/>
          <w:szCs w:val="32"/>
        </w:rPr>
        <w:t>śmietanie</w:t>
      </w:r>
      <w:proofErr w:type="spellEnd"/>
    </w:p>
    <w:p w14:paraId="19B29F2F" w14:textId="3AF109AE" w:rsidR="004960D0" w:rsidRPr="005309AD" w:rsidRDefault="004960D0" w:rsidP="00952449">
      <w:pPr>
        <w:pStyle w:val="TableContents"/>
        <w:tabs>
          <w:tab w:val="left" w:pos="12019"/>
        </w:tabs>
        <w:jc w:val="center"/>
        <w:rPr>
          <w:rFonts w:cs="Times New Roman"/>
          <w:iCs/>
          <w:sz w:val="32"/>
          <w:szCs w:val="32"/>
        </w:rPr>
      </w:pPr>
      <w:proofErr w:type="spellStart"/>
      <w:r w:rsidRPr="005309AD">
        <w:rPr>
          <w:rFonts w:cs="Times New Roman"/>
          <w:iCs/>
          <w:sz w:val="32"/>
          <w:szCs w:val="32"/>
        </w:rPr>
        <w:t>Jajka</w:t>
      </w:r>
      <w:proofErr w:type="spellEnd"/>
      <w:r w:rsidRPr="005309AD">
        <w:rPr>
          <w:rFonts w:cs="Times New Roman"/>
          <w:iCs/>
          <w:sz w:val="32"/>
          <w:szCs w:val="32"/>
        </w:rPr>
        <w:t xml:space="preserve"> w </w:t>
      </w:r>
      <w:proofErr w:type="spellStart"/>
      <w:r w:rsidRPr="005309AD">
        <w:rPr>
          <w:rFonts w:cs="Times New Roman"/>
          <w:iCs/>
          <w:sz w:val="32"/>
          <w:szCs w:val="32"/>
        </w:rPr>
        <w:t>sosie</w:t>
      </w:r>
      <w:proofErr w:type="spellEnd"/>
      <w:r w:rsidRPr="005309AD">
        <w:rPr>
          <w:rFonts w:cs="Times New Roman"/>
          <w:iCs/>
          <w:sz w:val="32"/>
          <w:szCs w:val="32"/>
        </w:rPr>
        <w:t xml:space="preserve"> </w:t>
      </w:r>
      <w:proofErr w:type="spellStart"/>
      <w:r w:rsidRPr="005309AD">
        <w:rPr>
          <w:rFonts w:cs="Times New Roman"/>
          <w:iCs/>
          <w:sz w:val="32"/>
          <w:szCs w:val="32"/>
        </w:rPr>
        <w:t>tatarskim</w:t>
      </w:r>
      <w:proofErr w:type="spellEnd"/>
    </w:p>
    <w:p w14:paraId="3A289B94" w14:textId="2D9438F2" w:rsidR="004960D0" w:rsidRPr="005309AD" w:rsidRDefault="004960D0" w:rsidP="00952449">
      <w:pPr>
        <w:pStyle w:val="TableContents"/>
        <w:tabs>
          <w:tab w:val="left" w:pos="12019"/>
        </w:tabs>
        <w:jc w:val="center"/>
        <w:rPr>
          <w:rFonts w:cs="Times New Roman"/>
          <w:iCs/>
          <w:sz w:val="32"/>
          <w:szCs w:val="32"/>
        </w:rPr>
      </w:pPr>
      <w:proofErr w:type="spellStart"/>
      <w:r w:rsidRPr="005309AD">
        <w:rPr>
          <w:rFonts w:cs="Times New Roman"/>
          <w:iCs/>
          <w:sz w:val="32"/>
          <w:szCs w:val="32"/>
        </w:rPr>
        <w:t>Grzybki</w:t>
      </w:r>
      <w:proofErr w:type="spellEnd"/>
      <w:r w:rsidRPr="005309AD">
        <w:rPr>
          <w:rFonts w:cs="Times New Roman"/>
          <w:iCs/>
          <w:sz w:val="32"/>
          <w:szCs w:val="32"/>
        </w:rPr>
        <w:t xml:space="preserve"> </w:t>
      </w:r>
      <w:proofErr w:type="spellStart"/>
      <w:r w:rsidRPr="005309AD">
        <w:rPr>
          <w:rFonts w:cs="Times New Roman"/>
          <w:iCs/>
          <w:sz w:val="32"/>
          <w:szCs w:val="32"/>
        </w:rPr>
        <w:t>marynowane</w:t>
      </w:r>
      <w:proofErr w:type="spellEnd"/>
      <w:r w:rsidRPr="005309AD">
        <w:rPr>
          <w:rFonts w:cs="Times New Roman"/>
          <w:iCs/>
          <w:sz w:val="32"/>
          <w:szCs w:val="32"/>
        </w:rPr>
        <w:t xml:space="preserve">, </w:t>
      </w:r>
      <w:proofErr w:type="spellStart"/>
      <w:r w:rsidRPr="005309AD">
        <w:rPr>
          <w:rFonts w:cs="Times New Roman"/>
          <w:iCs/>
          <w:sz w:val="32"/>
          <w:szCs w:val="32"/>
        </w:rPr>
        <w:t>papryczka</w:t>
      </w:r>
      <w:proofErr w:type="spellEnd"/>
      <w:r w:rsidRPr="005309AD">
        <w:rPr>
          <w:rFonts w:cs="Times New Roman"/>
          <w:iCs/>
          <w:sz w:val="32"/>
          <w:szCs w:val="32"/>
        </w:rPr>
        <w:t xml:space="preserve">, </w:t>
      </w:r>
      <w:proofErr w:type="spellStart"/>
      <w:r w:rsidRPr="005309AD">
        <w:rPr>
          <w:rFonts w:cs="Times New Roman"/>
          <w:iCs/>
          <w:sz w:val="32"/>
          <w:szCs w:val="32"/>
        </w:rPr>
        <w:t>ogóreczki</w:t>
      </w:r>
      <w:proofErr w:type="spellEnd"/>
    </w:p>
    <w:p w14:paraId="59A23FBC" w14:textId="2A595C0E" w:rsidR="004960D0" w:rsidRPr="005309AD" w:rsidRDefault="004960D0" w:rsidP="0095244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32"/>
          <w:szCs w:val="32"/>
          <w:lang w:val="de-DE" w:eastAsia="ja-JP" w:bidi="fa-IR"/>
        </w:rPr>
      </w:pPr>
      <w:proofErr w:type="spellStart"/>
      <w:r w:rsidRPr="005309AD">
        <w:rPr>
          <w:rFonts w:ascii="Times New Roman" w:eastAsia="Andale Sans UI" w:hAnsi="Times New Roman" w:cs="Times New Roman"/>
          <w:iCs/>
          <w:kern w:val="3"/>
          <w:sz w:val="32"/>
          <w:szCs w:val="32"/>
          <w:lang w:val="de-DE" w:eastAsia="ja-JP" w:bidi="fa-IR"/>
        </w:rPr>
        <w:t>Sałatka</w:t>
      </w:r>
      <w:proofErr w:type="spellEnd"/>
      <w:r w:rsidRPr="005309AD">
        <w:rPr>
          <w:rFonts w:ascii="Times New Roman" w:eastAsia="Andale Sans UI" w:hAnsi="Times New Roman" w:cs="Times New Roman"/>
          <w:iCs/>
          <w:kern w:val="3"/>
          <w:sz w:val="32"/>
          <w:szCs w:val="32"/>
          <w:lang w:val="de-DE" w:eastAsia="ja-JP" w:bidi="fa-IR"/>
        </w:rPr>
        <w:t xml:space="preserve"> z </w:t>
      </w:r>
      <w:proofErr w:type="spellStart"/>
      <w:r w:rsidRPr="005309AD">
        <w:rPr>
          <w:rFonts w:ascii="Times New Roman" w:eastAsia="Andale Sans UI" w:hAnsi="Times New Roman" w:cs="Times New Roman"/>
          <w:iCs/>
          <w:kern w:val="3"/>
          <w:sz w:val="32"/>
          <w:szCs w:val="32"/>
          <w:lang w:val="de-DE" w:eastAsia="ja-JP" w:bidi="fa-IR"/>
        </w:rPr>
        <w:t>wędzonego</w:t>
      </w:r>
      <w:proofErr w:type="spellEnd"/>
      <w:r w:rsidRPr="005309AD">
        <w:rPr>
          <w:rFonts w:ascii="Times New Roman" w:eastAsia="Andale Sans UI" w:hAnsi="Times New Roman" w:cs="Times New Roman"/>
          <w:iCs/>
          <w:kern w:val="3"/>
          <w:sz w:val="32"/>
          <w:szCs w:val="32"/>
          <w:lang w:val="de-DE" w:eastAsia="ja-JP" w:bidi="fa-IR"/>
        </w:rPr>
        <w:t xml:space="preserve"> </w:t>
      </w:r>
      <w:proofErr w:type="spellStart"/>
      <w:r w:rsidRPr="005309AD">
        <w:rPr>
          <w:rFonts w:ascii="Times New Roman" w:eastAsia="Andale Sans UI" w:hAnsi="Times New Roman" w:cs="Times New Roman"/>
          <w:iCs/>
          <w:kern w:val="3"/>
          <w:sz w:val="32"/>
          <w:szCs w:val="32"/>
          <w:lang w:val="de-DE" w:eastAsia="ja-JP" w:bidi="fa-IR"/>
        </w:rPr>
        <w:t>kurczaka</w:t>
      </w:r>
      <w:proofErr w:type="spellEnd"/>
    </w:p>
    <w:p w14:paraId="3BE01D13" w14:textId="412D4B25" w:rsidR="004960D0" w:rsidRPr="005309AD" w:rsidRDefault="004960D0" w:rsidP="0095244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32"/>
          <w:szCs w:val="32"/>
          <w:lang w:val="de-DE" w:eastAsia="ja-JP" w:bidi="fa-IR"/>
        </w:rPr>
      </w:pPr>
      <w:proofErr w:type="spellStart"/>
      <w:r w:rsidRPr="005309AD">
        <w:rPr>
          <w:rFonts w:ascii="Times New Roman" w:eastAsia="Andale Sans UI" w:hAnsi="Times New Roman" w:cs="Times New Roman"/>
          <w:iCs/>
          <w:kern w:val="3"/>
          <w:sz w:val="32"/>
          <w:szCs w:val="32"/>
          <w:lang w:val="de-DE" w:eastAsia="ja-JP" w:bidi="fa-IR"/>
        </w:rPr>
        <w:t>Sałatka</w:t>
      </w:r>
      <w:proofErr w:type="spellEnd"/>
      <w:r w:rsidRPr="005309AD">
        <w:rPr>
          <w:rFonts w:ascii="Times New Roman" w:eastAsia="Andale Sans UI" w:hAnsi="Times New Roman" w:cs="Times New Roman"/>
          <w:iCs/>
          <w:kern w:val="3"/>
          <w:sz w:val="32"/>
          <w:szCs w:val="32"/>
          <w:lang w:val="de-DE" w:eastAsia="ja-JP" w:bidi="fa-IR"/>
        </w:rPr>
        <w:t xml:space="preserve"> </w:t>
      </w:r>
      <w:proofErr w:type="spellStart"/>
      <w:r w:rsidR="00BB7A68" w:rsidRPr="005309AD">
        <w:rPr>
          <w:rFonts w:ascii="Times New Roman" w:eastAsia="Andale Sans UI" w:hAnsi="Times New Roman" w:cs="Times New Roman"/>
          <w:iCs/>
          <w:kern w:val="3"/>
          <w:sz w:val="32"/>
          <w:szCs w:val="32"/>
          <w:lang w:val="de-DE" w:eastAsia="ja-JP" w:bidi="fa-IR"/>
        </w:rPr>
        <w:t>warzywna</w:t>
      </w:r>
      <w:proofErr w:type="spellEnd"/>
    </w:p>
    <w:p w14:paraId="6D789B34" w14:textId="7919BD85" w:rsidR="008B7DA4" w:rsidRPr="005309AD" w:rsidRDefault="0037070C" w:rsidP="00952449">
      <w:pPr>
        <w:widowControl w:val="0"/>
        <w:suppressAutoHyphens/>
        <w:autoSpaceDN w:val="0"/>
        <w:spacing w:after="0" w:line="240" w:lineRule="auto"/>
        <w:ind w:firstLine="708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</w:pPr>
      <w:proofErr w:type="spellStart"/>
      <w:r w:rsidRPr="005309AD">
        <w:rPr>
          <w:rFonts w:ascii="Times New Roman" w:eastAsia="Andale Sans UI" w:hAnsi="Times New Roman" w:cs="Times New Roman"/>
          <w:iCs/>
          <w:kern w:val="3"/>
          <w:sz w:val="32"/>
          <w:szCs w:val="32"/>
          <w:lang w:val="de-DE" w:eastAsia="ja-JP" w:bidi="fa-IR"/>
        </w:rPr>
        <w:t>Pieczywo</w:t>
      </w:r>
      <w:proofErr w:type="spellEnd"/>
      <w:r w:rsidRPr="005309AD">
        <w:rPr>
          <w:rFonts w:ascii="Times New Roman" w:eastAsia="Andale Sans UI" w:hAnsi="Times New Roman" w:cs="Times New Roman"/>
          <w:iCs/>
          <w:kern w:val="3"/>
          <w:sz w:val="32"/>
          <w:szCs w:val="32"/>
          <w:lang w:val="de-DE" w:eastAsia="ja-JP" w:bidi="fa-IR"/>
        </w:rPr>
        <w:t xml:space="preserve">, </w:t>
      </w:r>
      <w:proofErr w:type="spellStart"/>
      <w:r w:rsidRPr="005309AD">
        <w:rPr>
          <w:rFonts w:ascii="Times New Roman" w:eastAsia="Andale Sans UI" w:hAnsi="Times New Roman" w:cs="Times New Roman"/>
          <w:iCs/>
          <w:kern w:val="3"/>
          <w:sz w:val="32"/>
          <w:szCs w:val="32"/>
          <w:lang w:val="de-DE" w:eastAsia="ja-JP" w:bidi="fa-IR"/>
        </w:rPr>
        <w:t>masło</w:t>
      </w:r>
      <w:proofErr w:type="spellEnd"/>
      <w:r w:rsidR="006A16EA">
        <w:rPr>
          <w:rFonts w:ascii="Times New Roman" w:eastAsia="Andale Sans UI" w:hAnsi="Times New Roman" w:cs="Times New Roman"/>
          <w:iCs/>
          <w:kern w:val="3"/>
          <w:sz w:val="32"/>
          <w:szCs w:val="32"/>
          <w:lang w:val="de-DE" w:eastAsia="ja-JP" w:bidi="fa-IR"/>
        </w:rPr>
        <w:t>…</w:t>
      </w:r>
    </w:p>
    <w:p w14:paraId="7E3308D1" w14:textId="23447BB8" w:rsidR="00031779" w:rsidRPr="0059505A" w:rsidRDefault="00365D26" w:rsidP="0095244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Cs/>
          <w:kern w:val="3"/>
          <w:sz w:val="34"/>
          <w:szCs w:val="34"/>
          <w:lang w:val="de-DE" w:eastAsia="ja-JP" w:bidi="fa-IR"/>
        </w:rPr>
      </w:pPr>
      <w:proofErr w:type="spellStart"/>
      <w:r w:rsidRPr="0059505A">
        <w:rPr>
          <w:rFonts w:ascii="Times New Roman" w:eastAsia="Andale Sans UI" w:hAnsi="Times New Roman" w:cs="Times New Roman"/>
          <w:b/>
          <w:iCs/>
          <w:kern w:val="3"/>
          <w:sz w:val="34"/>
          <w:szCs w:val="34"/>
          <w:lang w:val="de-DE" w:eastAsia="ja-JP" w:bidi="fa-IR"/>
        </w:rPr>
        <w:t>Soki</w:t>
      </w:r>
      <w:proofErr w:type="spellEnd"/>
      <w:r w:rsidRPr="0059505A">
        <w:rPr>
          <w:rFonts w:ascii="Times New Roman" w:eastAsia="Andale Sans UI" w:hAnsi="Times New Roman" w:cs="Times New Roman"/>
          <w:b/>
          <w:iCs/>
          <w:kern w:val="3"/>
          <w:sz w:val="34"/>
          <w:szCs w:val="34"/>
          <w:lang w:val="de-DE" w:eastAsia="ja-JP" w:bidi="fa-IR"/>
        </w:rPr>
        <w:t xml:space="preserve"> i </w:t>
      </w:r>
      <w:proofErr w:type="spellStart"/>
      <w:r w:rsidRPr="0059505A">
        <w:rPr>
          <w:rFonts w:ascii="Times New Roman" w:eastAsia="Andale Sans UI" w:hAnsi="Times New Roman" w:cs="Times New Roman"/>
          <w:b/>
          <w:iCs/>
          <w:kern w:val="3"/>
          <w:sz w:val="34"/>
          <w:szCs w:val="34"/>
          <w:lang w:val="de-DE" w:eastAsia="ja-JP" w:bidi="fa-IR"/>
        </w:rPr>
        <w:t>napoje</w:t>
      </w:r>
      <w:proofErr w:type="spellEnd"/>
      <w:r w:rsidRPr="0059505A">
        <w:rPr>
          <w:rFonts w:ascii="Times New Roman" w:eastAsia="Andale Sans UI" w:hAnsi="Times New Roman" w:cs="Times New Roman"/>
          <w:b/>
          <w:iCs/>
          <w:kern w:val="3"/>
          <w:sz w:val="34"/>
          <w:szCs w:val="34"/>
          <w:lang w:val="de-DE" w:eastAsia="ja-JP" w:bidi="fa-IR"/>
        </w:rPr>
        <w:t xml:space="preserve"> </w:t>
      </w:r>
      <w:proofErr w:type="spellStart"/>
      <w:r w:rsidRPr="0059505A">
        <w:rPr>
          <w:rFonts w:ascii="Times New Roman" w:eastAsia="Andale Sans UI" w:hAnsi="Times New Roman" w:cs="Times New Roman"/>
          <w:b/>
          <w:iCs/>
          <w:kern w:val="3"/>
          <w:sz w:val="34"/>
          <w:szCs w:val="34"/>
          <w:lang w:val="de-DE" w:eastAsia="ja-JP" w:bidi="fa-IR"/>
        </w:rPr>
        <w:t>owocowe</w:t>
      </w:r>
      <w:proofErr w:type="spellEnd"/>
      <w:r w:rsidRPr="0059505A">
        <w:rPr>
          <w:rFonts w:ascii="Times New Roman" w:eastAsia="Andale Sans UI" w:hAnsi="Times New Roman" w:cs="Times New Roman"/>
          <w:b/>
          <w:iCs/>
          <w:kern w:val="3"/>
          <w:sz w:val="34"/>
          <w:szCs w:val="34"/>
          <w:lang w:val="de-DE" w:eastAsia="ja-JP" w:bidi="fa-IR"/>
        </w:rPr>
        <w:t xml:space="preserve">, </w:t>
      </w:r>
      <w:proofErr w:type="spellStart"/>
      <w:r w:rsidRPr="0059505A">
        <w:rPr>
          <w:rFonts w:ascii="Times New Roman" w:eastAsia="Andale Sans UI" w:hAnsi="Times New Roman" w:cs="Times New Roman"/>
          <w:b/>
          <w:iCs/>
          <w:kern w:val="3"/>
          <w:sz w:val="34"/>
          <w:szCs w:val="34"/>
          <w:lang w:val="de-DE" w:eastAsia="ja-JP" w:bidi="fa-IR"/>
        </w:rPr>
        <w:t>coca</w:t>
      </w:r>
      <w:proofErr w:type="spellEnd"/>
      <w:r w:rsidR="008D1033" w:rsidRPr="0059505A">
        <w:rPr>
          <w:rFonts w:ascii="Times New Roman" w:eastAsia="Andale Sans UI" w:hAnsi="Times New Roman" w:cs="Times New Roman"/>
          <w:b/>
          <w:iCs/>
          <w:kern w:val="3"/>
          <w:sz w:val="34"/>
          <w:szCs w:val="34"/>
          <w:lang w:val="de-DE" w:eastAsia="ja-JP" w:bidi="fa-IR"/>
        </w:rPr>
        <w:t>/</w:t>
      </w:r>
      <w:proofErr w:type="spellStart"/>
      <w:r w:rsidR="00FD6F60" w:rsidRPr="0059505A">
        <w:rPr>
          <w:rFonts w:ascii="Times New Roman" w:eastAsia="Andale Sans UI" w:hAnsi="Times New Roman" w:cs="Times New Roman"/>
          <w:b/>
          <w:iCs/>
          <w:kern w:val="3"/>
          <w:sz w:val="34"/>
          <w:szCs w:val="34"/>
          <w:lang w:val="de-DE" w:eastAsia="ja-JP" w:bidi="fa-IR"/>
        </w:rPr>
        <w:t>pepsi</w:t>
      </w:r>
      <w:proofErr w:type="spellEnd"/>
      <w:r w:rsidRPr="0059505A">
        <w:rPr>
          <w:rFonts w:ascii="Times New Roman" w:eastAsia="Andale Sans UI" w:hAnsi="Times New Roman" w:cs="Times New Roman"/>
          <w:b/>
          <w:iCs/>
          <w:kern w:val="3"/>
          <w:sz w:val="34"/>
          <w:szCs w:val="34"/>
          <w:lang w:val="de-DE" w:eastAsia="ja-JP" w:bidi="fa-IR"/>
        </w:rPr>
        <w:t xml:space="preserve">, </w:t>
      </w:r>
      <w:proofErr w:type="spellStart"/>
      <w:r w:rsidRPr="0059505A">
        <w:rPr>
          <w:rFonts w:ascii="Times New Roman" w:eastAsia="Andale Sans UI" w:hAnsi="Times New Roman" w:cs="Times New Roman"/>
          <w:b/>
          <w:iCs/>
          <w:kern w:val="3"/>
          <w:sz w:val="34"/>
          <w:szCs w:val="34"/>
          <w:lang w:val="de-DE" w:eastAsia="ja-JP" w:bidi="fa-IR"/>
        </w:rPr>
        <w:t>sprite</w:t>
      </w:r>
      <w:proofErr w:type="spellEnd"/>
      <w:r w:rsidR="00FD6F60" w:rsidRPr="0059505A">
        <w:rPr>
          <w:rFonts w:ascii="Times New Roman" w:eastAsia="Andale Sans UI" w:hAnsi="Times New Roman" w:cs="Times New Roman"/>
          <w:b/>
          <w:iCs/>
          <w:kern w:val="3"/>
          <w:sz w:val="34"/>
          <w:szCs w:val="34"/>
          <w:lang w:val="de-DE" w:eastAsia="ja-JP" w:bidi="fa-IR"/>
        </w:rPr>
        <w:t>/</w:t>
      </w:r>
      <w:proofErr w:type="spellStart"/>
      <w:r w:rsidR="00FD6F60" w:rsidRPr="0059505A">
        <w:rPr>
          <w:rFonts w:ascii="Times New Roman" w:eastAsia="Andale Sans UI" w:hAnsi="Times New Roman" w:cs="Times New Roman"/>
          <w:b/>
          <w:iCs/>
          <w:kern w:val="3"/>
          <w:sz w:val="34"/>
          <w:szCs w:val="34"/>
          <w:lang w:val="de-DE" w:eastAsia="ja-JP" w:bidi="fa-IR"/>
        </w:rPr>
        <w:t>fa</w:t>
      </w:r>
      <w:r w:rsidR="008D1033" w:rsidRPr="0059505A">
        <w:rPr>
          <w:rFonts w:ascii="Times New Roman" w:eastAsia="Andale Sans UI" w:hAnsi="Times New Roman" w:cs="Times New Roman"/>
          <w:b/>
          <w:iCs/>
          <w:kern w:val="3"/>
          <w:sz w:val="34"/>
          <w:szCs w:val="34"/>
          <w:lang w:val="de-DE" w:eastAsia="ja-JP" w:bidi="fa-IR"/>
        </w:rPr>
        <w:t>n</w:t>
      </w:r>
      <w:r w:rsidR="00FD6F60" w:rsidRPr="0059505A">
        <w:rPr>
          <w:rFonts w:ascii="Times New Roman" w:eastAsia="Andale Sans UI" w:hAnsi="Times New Roman" w:cs="Times New Roman"/>
          <w:b/>
          <w:iCs/>
          <w:kern w:val="3"/>
          <w:sz w:val="34"/>
          <w:szCs w:val="34"/>
          <w:lang w:val="de-DE" w:eastAsia="ja-JP" w:bidi="fa-IR"/>
        </w:rPr>
        <w:t>ta</w:t>
      </w:r>
      <w:proofErr w:type="spellEnd"/>
      <w:r w:rsidRPr="0059505A">
        <w:rPr>
          <w:rFonts w:ascii="Times New Roman" w:eastAsia="Andale Sans UI" w:hAnsi="Times New Roman" w:cs="Times New Roman"/>
          <w:b/>
          <w:iCs/>
          <w:kern w:val="3"/>
          <w:sz w:val="34"/>
          <w:szCs w:val="34"/>
          <w:lang w:val="de-DE" w:eastAsia="ja-JP" w:bidi="fa-IR"/>
        </w:rPr>
        <w:t xml:space="preserve">, </w:t>
      </w:r>
      <w:proofErr w:type="spellStart"/>
      <w:r w:rsidRPr="0059505A">
        <w:rPr>
          <w:rFonts w:ascii="Times New Roman" w:eastAsia="Andale Sans UI" w:hAnsi="Times New Roman" w:cs="Times New Roman"/>
          <w:b/>
          <w:iCs/>
          <w:kern w:val="3"/>
          <w:sz w:val="34"/>
          <w:szCs w:val="34"/>
          <w:lang w:val="de-DE" w:eastAsia="ja-JP" w:bidi="fa-IR"/>
        </w:rPr>
        <w:t>wody</w:t>
      </w:r>
      <w:proofErr w:type="spellEnd"/>
      <w:r w:rsidRPr="0059505A">
        <w:rPr>
          <w:rFonts w:ascii="Times New Roman" w:eastAsia="Andale Sans UI" w:hAnsi="Times New Roman" w:cs="Times New Roman"/>
          <w:b/>
          <w:iCs/>
          <w:kern w:val="3"/>
          <w:sz w:val="34"/>
          <w:szCs w:val="34"/>
          <w:lang w:val="de-DE" w:eastAsia="ja-JP" w:bidi="fa-IR"/>
        </w:rPr>
        <w:t xml:space="preserve"> min</w:t>
      </w:r>
      <w:r w:rsidR="008D1033" w:rsidRPr="0059505A">
        <w:rPr>
          <w:rFonts w:ascii="Times New Roman" w:eastAsia="Andale Sans UI" w:hAnsi="Times New Roman" w:cs="Times New Roman"/>
          <w:b/>
          <w:iCs/>
          <w:kern w:val="3"/>
          <w:sz w:val="34"/>
          <w:szCs w:val="34"/>
          <w:lang w:val="de-DE" w:eastAsia="ja-JP" w:bidi="fa-IR"/>
        </w:rPr>
        <w:t>.</w:t>
      </w:r>
      <w:r w:rsidRPr="0059505A">
        <w:rPr>
          <w:rFonts w:ascii="Times New Roman" w:eastAsia="Andale Sans UI" w:hAnsi="Times New Roman" w:cs="Times New Roman"/>
          <w:b/>
          <w:iCs/>
          <w:kern w:val="3"/>
          <w:sz w:val="34"/>
          <w:szCs w:val="34"/>
          <w:lang w:val="de-DE" w:eastAsia="ja-JP" w:bidi="fa-IR"/>
        </w:rPr>
        <w:t xml:space="preserve">- </w:t>
      </w:r>
      <w:proofErr w:type="spellStart"/>
      <w:r w:rsidRPr="0059505A">
        <w:rPr>
          <w:rFonts w:ascii="Times New Roman" w:eastAsia="Andale Sans UI" w:hAnsi="Times New Roman" w:cs="Times New Roman"/>
          <w:b/>
          <w:iCs/>
          <w:kern w:val="3"/>
          <w:sz w:val="34"/>
          <w:szCs w:val="34"/>
          <w:lang w:val="de-DE" w:eastAsia="ja-JP" w:bidi="fa-IR"/>
        </w:rPr>
        <w:t>bez</w:t>
      </w:r>
      <w:proofErr w:type="spellEnd"/>
      <w:r w:rsidRPr="0059505A">
        <w:rPr>
          <w:rFonts w:ascii="Times New Roman" w:eastAsia="Andale Sans UI" w:hAnsi="Times New Roman" w:cs="Times New Roman"/>
          <w:b/>
          <w:iCs/>
          <w:kern w:val="3"/>
          <w:sz w:val="34"/>
          <w:szCs w:val="34"/>
          <w:lang w:val="de-DE" w:eastAsia="ja-JP" w:bidi="fa-IR"/>
        </w:rPr>
        <w:t xml:space="preserve"> </w:t>
      </w:r>
      <w:proofErr w:type="spellStart"/>
      <w:r w:rsidR="008D1033" w:rsidRPr="0059505A">
        <w:rPr>
          <w:rFonts w:ascii="Times New Roman" w:eastAsia="Andale Sans UI" w:hAnsi="Times New Roman" w:cs="Times New Roman"/>
          <w:b/>
          <w:iCs/>
          <w:kern w:val="3"/>
          <w:sz w:val="34"/>
          <w:szCs w:val="34"/>
          <w:lang w:val="de-DE" w:eastAsia="ja-JP" w:bidi="fa-IR"/>
        </w:rPr>
        <w:t>limitu</w:t>
      </w:r>
      <w:proofErr w:type="spellEnd"/>
    </w:p>
    <w:sectPr w:rsidR="00031779" w:rsidRPr="0059505A" w:rsidSect="004B4E4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38" w:right="720" w:bottom="720" w:left="72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504B3" w14:textId="77777777" w:rsidR="00F57A07" w:rsidRDefault="00F57A07" w:rsidP="0068566D">
      <w:pPr>
        <w:spacing w:after="0" w:line="240" w:lineRule="auto"/>
      </w:pPr>
      <w:r>
        <w:separator/>
      </w:r>
    </w:p>
  </w:endnote>
  <w:endnote w:type="continuationSeparator" w:id="0">
    <w:p w14:paraId="2AFE0B76" w14:textId="77777777" w:rsidR="00F57A07" w:rsidRDefault="00F57A07" w:rsidP="00685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OpenSymbol, 'Arial Unicode MS'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EAD65" w14:textId="77777777" w:rsidR="0068566D" w:rsidRDefault="006856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4B11C" w14:textId="77777777" w:rsidR="0068566D" w:rsidRDefault="0068566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786C2" w14:textId="77777777" w:rsidR="0068566D" w:rsidRDefault="006856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EAF7C" w14:textId="77777777" w:rsidR="00F57A07" w:rsidRDefault="00F57A07" w:rsidP="0068566D">
      <w:pPr>
        <w:spacing w:after="0" w:line="240" w:lineRule="auto"/>
      </w:pPr>
      <w:r>
        <w:separator/>
      </w:r>
    </w:p>
  </w:footnote>
  <w:footnote w:type="continuationSeparator" w:id="0">
    <w:p w14:paraId="686F42A7" w14:textId="77777777" w:rsidR="00F57A07" w:rsidRDefault="00F57A07" w:rsidP="00685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C8F3F" w14:textId="39949A33" w:rsidR="0068566D" w:rsidRDefault="00F57A07">
    <w:pPr>
      <w:pStyle w:val="Nagwek"/>
    </w:pPr>
    <w:r>
      <w:rPr>
        <w:noProof/>
      </w:rPr>
      <w:pict w14:anchorId="14EC5E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5" o:spid="_x0000_s1029" type="#_x0000_t75" style="position:absolute;margin-left:0;margin-top:0;width:630pt;height:886.5pt;z-index:-251657216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46623" w14:textId="4ADF5781" w:rsidR="0068566D" w:rsidRDefault="00F57A07">
    <w:pPr>
      <w:pStyle w:val="Nagwek"/>
    </w:pPr>
    <w:r>
      <w:rPr>
        <w:noProof/>
      </w:rPr>
      <w:pict w14:anchorId="752CD5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6" o:spid="_x0000_s1030" type="#_x0000_t75" style="position:absolute;margin-left:0;margin-top:0;width:630pt;height:886.5pt;z-index:-251656192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DBED" w14:textId="7E7D14A9" w:rsidR="0068566D" w:rsidRDefault="00F57A07">
    <w:pPr>
      <w:pStyle w:val="Nagwek"/>
    </w:pPr>
    <w:r>
      <w:rPr>
        <w:noProof/>
      </w:rPr>
      <w:pict w14:anchorId="1F8E85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4" o:spid="_x0000_s1028" type="#_x0000_t75" style="position:absolute;margin-left:0;margin-top:0;width:630pt;height:886.5pt;z-index:-251658240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37363ECF"/>
    <w:multiLevelType w:val="multilevel"/>
    <w:tmpl w:val="9C60B9DA"/>
    <w:styleLink w:val="WW8Num3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4" w15:restartNumberingAfterBreak="0">
    <w:nsid w:val="3B5C67ED"/>
    <w:multiLevelType w:val="multilevel"/>
    <w:tmpl w:val="91C84398"/>
    <w:styleLink w:val="WW8Num1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5" w15:restartNumberingAfterBreak="0">
    <w:nsid w:val="74635791"/>
    <w:multiLevelType w:val="multilevel"/>
    <w:tmpl w:val="33C44AAE"/>
    <w:styleLink w:val="WW8Num2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A39"/>
    <w:rsid w:val="00031779"/>
    <w:rsid w:val="00034356"/>
    <w:rsid w:val="000F7B59"/>
    <w:rsid w:val="00164B79"/>
    <w:rsid w:val="001F7E98"/>
    <w:rsid w:val="0020557D"/>
    <w:rsid w:val="00230AA6"/>
    <w:rsid w:val="00242E27"/>
    <w:rsid w:val="002C5F53"/>
    <w:rsid w:val="00342F4A"/>
    <w:rsid w:val="00365D26"/>
    <w:rsid w:val="0037070C"/>
    <w:rsid w:val="00376DE4"/>
    <w:rsid w:val="00380878"/>
    <w:rsid w:val="003A4037"/>
    <w:rsid w:val="003A5DBB"/>
    <w:rsid w:val="003D1E1F"/>
    <w:rsid w:val="003E1D09"/>
    <w:rsid w:val="004520A9"/>
    <w:rsid w:val="004960D0"/>
    <w:rsid w:val="004B4E42"/>
    <w:rsid w:val="004C1A57"/>
    <w:rsid w:val="005309AD"/>
    <w:rsid w:val="005402DC"/>
    <w:rsid w:val="00551E59"/>
    <w:rsid w:val="0059505A"/>
    <w:rsid w:val="005D1470"/>
    <w:rsid w:val="005F6D2C"/>
    <w:rsid w:val="0068566D"/>
    <w:rsid w:val="006A16EA"/>
    <w:rsid w:val="006C2024"/>
    <w:rsid w:val="008A409E"/>
    <w:rsid w:val="008B7DA4"/>
    <w:rsid w:val="008D1033"/>
    <w:rsid w:val="00910F87"/>
    <w:rsid w:val="00926609"/>
    <w:rsid w:val="00952449"/>
    <w:rsid w:val="00A24FDD"/>
    <w:rsid w:val="00A646D5"/>
    <w:rsid w:val="00A708C8"/>
    <w:rsid w:val="00AD73A9"/>
    <w:rsid w:val="00B61631"/>
    <w:rsid w:val="00B97BA9"/>
    <w:rsid w:val="00BB7A68"/>
    <w:rsid w:val="00C40389"/>
    <w:rsid w:val="00CE2AD0"/>
    <w:rsid w:val="00D6327E"/>
    <w:rsid w:val="00E64A39"/>
    <w:rsid w:val="00EC4A12"/>
    <w:rsid w:val="00F57A07"/>
    <w:rsid w:val="00F7263E"/>
    <w:rsid w:val="00FD6F60"/>
    <w:rsid w:val="00FE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B25DB"/>
  <w15:chartTrackingRefBased/>
  <w15:docId w15:val="{01FF8000-0D54-4B85-8ACF-3D29CCD8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6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F7E98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1F7E98"/>
    <w:pPr>
      <w:spacing w:after="0" w:line="240" w:lineRule="auto"/>
    </w:pPr>
    <w:rPr>
      <w:rFonts w:asciiTheme="majorHAnsi" w:eastAsiaTheme="majorEastAsia" w:hAnsiTheme="majorHAnsi" w:cstheme="majorBidi"/>
      <w:b/>
      <w:sz w:val="28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5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66D"/>
  </w:style>
  <w:style w:type="paragraph" w:styleId="Stopka">
    <w:name w:val="footer"/>
    <w:basedOn w:val="Normalny"/>
    <w:link w:val="StopkaZnak"/>
    <w:uiPriority w:val="99"/>
    <w:unhideWhenUsed/>
    <w:rsid w:val="00685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66D"/>
  </w:style>
  <w:style w:type="paragraph" w:styleId="Tekstdymka">
    <w:name w:val="Balloon Text"/>
    <w:basedOn w:val="Normalny"/>
    <w:link w:val="TekstdymkaZnak"/>
    <w:uiPriority w:val="99"/>
    <w:semiHidden/>
    <w:unhideWhenUsed/>
    <w:rsid w:val="00685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66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24FD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4FDD"/>
    <w:rPr>
      <w:color w:val="605E5C"/>
      <w:shd w:val="clear" w:color="auto" w:fill="E1DFDD"/>
    </w:rPr>
  </w:style>
  <w:style w:type="paragraph" w:customStyle="1" w:styleId="Standard">
    <w:name w:val="Standard"/>
    <w:rsid w:val="005F6D2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5F6D2C"/>
    <w:pPr>
      <w:spacing w:after="120"/>
    </w:pPr>
  </w:style>
  <w:style w:type="paragraph" w:customStyle="1" w:styleId="TableContents">
    <w:name w:val="Table Contents"/>
    <w:basedOn w:val="Standard"/>
    <w:rsid w:val="005F6D2C"/>
    <w:pPr>
      <w:suppressLineNumbers/>
    </w:pPr>
  </w:style>
  <w:style w:type="character" w:customStyle="1" w:styleId="StrongEmphasis">
    <w:name w:val="Strong Emphasis"/>
    <w:rsid w:val="005F6D2C"/>
    <w:rPr>
      <w:b/>
      <w:bCs/>
    </w:rPr>
  </w:style>
  <w:style w:type="numbering" w:customStyle="1" w:styleId="WW8Num2">
    <w:name w:val="WW8Num2"/>
    <w:basedOn w:val="Bezlisty"/>
    <w:rsid w:val="004960D0"/>
    <w:pPr>
      <w:numPr>
        <w:numId w:val="4"/>
      </w:numPr>
    </w:pPr>
  </w:style>
  <w:style w:type="numbering" w:customStyle="1" w:styleId="WW8Num1">
    <w:name w:val="WW8Num1"/>
    <w:basedOn w:val="Bezlisty"/>
    <w:rsid w:val="004960D0"/>
    <w:pPr>
      <w:numPr>
        <w:numId w:val="5"/>
      </w:numPr>
    </w:pPr>
  </w:style>
  <w:style w:type="numbering" w:customStyle="1" w:styleId="WW8Num3">
    <w:name w:val="WW8Num3"/>
    <w:basedOn w:val="Bezlisty"/>
    <w:rsid w:val="004960D0"/>
    <w:pPr>
      <w:numPr>
        <w:numId w:val="6"/>
      </w:numPr>
    </w:pPr>
  </w:style>
  <w:style w:type="paragraph" w:styleId="Tekstpodstawowy">
    <w:name w:val="Body Text"/>
    <w:basedOn w:val="Normalny"/>
    <w:link w:val="TekstpodstawowyZnak"/>
    <w:rsid w:val="00BB7A68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BB7A68"/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izmir.pl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D8511-AB2D-4F60-82C3-3B0D74691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5820</TotalTime>
  <Pages>1</Pages>
  <Words>187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MIroslaw Sowula</cp:lastModifiedBy>
  <cp:revision>17</cp:revision>
  <cp:lastPrinted>2022-11-26T10:29:00Z</cp:lastPrinted>
  <dcterms:created xsi:type="dcterms:W3CDTF">2019-10-24T12:11:00Z</dcterms:created>
  <dcterms:modified xsi:type="dcterms:W3CDTF">2022-11-26T11:07:00Z</dcterms:modified>
</cp:coreProperties>
</file>