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65296" w14:textId="410BBD85" w:rsidR="005846D5" w:rsidRPr="005846D5" w:rsidRDefault="0068566D" w:rsidP="005846D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 w:rsidRPr="005846D5">
        <w:rPr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7CC1D3E2" wp14:editId="4EF51226">
            <wp:simplePos x="0" y="0"/>
            <wp:positionH relativeFrom="column">
              <wp:posOffset>76200</wp:posOffset>
            </wp:positionH>
            <wp:positionV relativeFrom="paragraph">
              <wp:posOffset>76367</wp:posOffset>
            </wp:positionV>
            <wp:extent cx="2224285" cy="1319463"/>
            <wp:effectExtent l="76200" t="76200" r="81280" b="71755"/>
            <wp:wrapTight wrapText="bothSides">
              <wp:wrapPolygon edited="0">
                <wp:start x="-740" y="-1248"/>
                <wp:lineTo x="-740" y="22463"/>
                <wp:lineTo x="22204" y="22463"/>
                <wp:lineTo x="22204" y="-1248"/>
                <wp:lineTo x="-740" y="-1248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285" cy="131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</wp:anchor>
        </w:drawing>
      </w:r>
      <w:bookmarkStart w:id="0" w:name="_Hlk22815400"/>
      <w:r w:rsidR="005846D5" w:rsidRPr="005846D5">
        <w:rPr>
          <w:rFonts w:ascii="Times New Roman" w:eastAsia="Lucida Sans Unicode" w:hAnsi="Times New Roman" w:cs="Times New Roman"/>
          <w:b/>
          <w:bCs/>
          <w:i/>
          <w:iCs/>
          <w:kern w:val="1"/>
          <w:sz w:val="44"/>
          <w:szCs w:val="44"/>
        </w:rPr>
        <w:t xml:space="preserve">S-c </w:t>
      </w:r>
      <w:proofErr w:type="spellStart"/>
      <w:r w:rsidR="005846D5" w:rsidRPr="005846D5">
        <w:rPr>
          <w:rFonts w:ascii="Times New Roman" w:eastAsia="Lucida Sans Unicode" w:hAnsi="Times New Roman" w:cs="Times New Roman"/>
          <w:b/>
          <w:bCs/>
          <w:i/>
          <w:iCs/>
          <w:kern w:val="1"/>
          <w:sz w:val="44"/>
          <w:szCs w:val="44"/>
        </w:rPr>
        <w:t>ul.Narutowicza</w:t>
      </w:r>
      <w:proofErr w:type="spellEnd"/>
      <w:r w:rsidR="005846D5" w:rsidRPr="005846D5">
        <w:rPr>
          <w:rFonts w:ascii="Times New Roman" w:eastAsia="Lucida Sans Unicode" w:hAnsi="Times New Roman" w:cs="Times New Roman"/>
          <w:b/>
          <w:bCs/>
          <w:i/>
          <w:iCs/>
          <w:kern w:val="1"/>
          <w:sz w:val="44"/>
          <w:szCs w:val="44"/>
        </w:rPr>
        <w:t xml:space="preserve"> 59</w:t>
      </w:r>
      <w:r w:rsidR="005846D5" w:rsidRPr="005846D5">
        <w:rPr>
          <w:rFonts w:ascii="Times New Roman" w:eastAsia="Lucida Sans Unicode" w:hAnsi="Times New Roman" w:cs="Times New Roman"/>
          <w:b/>
          <w:bCs/>
          <w:iCs/>
          <w:kern w:val="1"/>
          <w:sz w:val="44"/>
          <w:szCs w:val="44"/>
        </w:rPr>
        <w:t xml:space="preserve">  </w:t>
      </w:r>
      <w:r w:rsidR="005846D5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</w:t>
      </w:r>
      <w:hyperlink r:id="rId9" w:history="1">
        <w:r w:rsidR="005846D5" w:rsidRPr="00A24FDD">
          <w:rPr>
            <w:rStyle w:val="Hipercze"/>
            <w:rFonts w:ascii="Times New Roman" w:eastAsia="Lucida Sans Unicode" w:hAnsi="Times New Roman" w:cs="Times New Roman"/>
            <w:b/>
            <w:bCs/>
            <w:iCs/>
            <w:color w:val="auto"/>
            <w:kern w:val="1"/>
            <w:sz w:val="36"/>
            <w:szCs w:val="36"/>
          </w:rPr>
          <w:t>okraglak@bizmir.pl</w:t>
        </w:r>
      </w:hyperlink>
      <w:r w:rsidR="005846D5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   </w:t>
      </w:r>
      <w:r w:rsidR="00A24FDD" w:rsidRPr="00A24FDD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tel</w:t>
      </w:r>
      <w:r w:rsidR="005846D5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.</w:t>
      </w:r>
      <w:r w:rsidR="00A24FDD" w:rsidRPr="00A24FDD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: 32</w:t>
      </w:r>
      <w:r w:rsidR="005846D5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 </w:t>
      </w:r>
      <w:bookmarkEnd w:id="0"/>
      <w:r w:rsidR="005846D5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263 20 18</w:t>
      </w:r>
    </w:p>
    <w:p w14:paraId="506B7BD1" w14:textId="77777777" w:rsidR="00A24FDD" w:rsidRPr="00A24FDD" w:rsidRDefault="00A24FDD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</w:p>
    <w:p w14:paraId="457F1168" w14:textId="4CF8E261" w:rsidR="004960D0" w:rsidRPr="004960D0" w:rsidRDefault="004960D0" w:rsidP="005846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Menu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okolicznościowe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- </w:t>
      </w:r>
      <w:r w:rsidR="005402D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1</w:t>
      </w:r>
      <w:r w:rsidR="00011456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4</w:t>
      </w:r>
      <w:r w:rsidR="005402D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0</w:t>
      </w: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zł/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os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.</w:t>
      </w:r>
    </w:p>
    <w:p w14:paraId="36CB9A13" w14:textId="285CC0F5" w:rsidR="004960D0" w:rsidRPr="004960D0" w:rsidRDefault="004960D0" w:rsidP="005846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Menu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każdorazowo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ustalane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indywidualnie</w:t>
      </w:r>
      <w:proofErr w:type="spellEnd"/>
    </w:p>
    <w:p w14:paraId="53F4F951" w14:textId="77777777" w:rsidR="005846D5" w:rsidRDefault="004960D0" w:rsidP="005846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Menu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można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dowolnie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modyfikować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przynieść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r w:rsidR="005846D5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 </w:t>
      </w:r>
    </w:p>
    <w:p w14:paraId="3BE295D5" w14:textId="0C3AC974" w:rsidR="004960D0" w:rsidRPr="004960D0" w:rsidRDefault="005846D5" w:rsidP="005846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                                                       </w:t>
      </w:r>
      <w:proofErr w:type="spellStart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</w:t>
      </w:r>
      <w:r w:rsidR="004960D0"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łasne</w:t>
      </w:r>
      <w:proofErr w:type="spellEnd"/>
      <w:r w:rsidR="004960D0"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="004960D0"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wyceny</w:t>
      </w:r>
      <w:proofErr w:type="spellEnd"/>
      <w:r w:rsidR="004960D0"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!</w:t>
      </w:r>
    </w:p>
    <w:p w14:paraId="7E9AD86D" w14:textId="77777777" w:rsidR="004960D0" w:rsidRPr="004960D0" w:rsidRDefault="004960D0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156DDBD1" w14:textId="0D460BD1" w:rsidR="004960D0" w:rsidRDefault="004960D0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I KOLACJA</w:t>
      </w:r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( 1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opcja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dodatkowe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mięsa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płatne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)</w:t>
      </w:r>
    </w:p>
    <w:p w14:paraId="5A37BE95" w14:textId="28028C48" w:rsidR="005402DC" w:rsidRPr="00EE7DFB" w:rsidRDefault="005402DC" w:rsidP="00EE7DFB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Zupa</w:t>
      </w:r>
      <w:proofErr w:type="spellEnd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: </w:t>
      </w:r>
      <w:r w:rsidR="00EE7DFB" w:rsidRPr="00EE7DFB"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lang w:eastAsia="ja-JP" w:bidi="fa-IR"/>
        </w:rPr>
        <w:t>Rosół na kurce  z makaronem własnej produkcji z Kuchennych Rewolucji….</w:t>
      </w:r>
    </w:p>
    <w:p w14:paraId="32968B1D" w14:textId="4E61B493" w:rsidR="004960D0" w:rsidRPr="004960D0" w:rsidRDefault="004960D0" w:rsidP="005E450F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Szaszłyk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="00E70B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ryżem</w:t>
      </w:r>
      <w:proofErr w:type="spellEnd"/>
      <w:r w:rsidR="00E70B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="00E70B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warzywami</w:t>
      </w:r>
      <w:proofErr w:type="spellEnd"/>
    </w:p>
    <w:p w14:paraId="54639520" w14:textId="77777777" w:rsidR="004960D0" w:rsidRPr="004960D0" w:rsidRDefault="004960D0" w:rsidP="005E450F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Rolada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kluski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białe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czerwonej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kapusty</w:t>
      </w:r>
      <w:proofErr w:type="spellEnd"/>
    </w:p>
    <w:p w14:paraId="0B5CD24E" w14:textId="77777777" w:rsidR="004960D0" w:rsidRPr="004960D0" w:rsidRDefault="004960D0" w:rsidP="005E450F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Schab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zwijany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serem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szynką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gotowane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marchwi</w:t>
      </w:r>
      <w:proofErr w:type="spellEnd"/>
    </w:p>
    <w:p w14:paraId="02FCC079" w14:textId="77777777" w:rsidR="004960D0" w:rsidRPr="004960D0" w:rsidRDefault="004960D0" w:rsidP="005E450F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Schab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zbójnicki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faszerowany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pieczarkami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papryczką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cebulką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frytki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</w:p>
    <w:p w14:paraId="35709608" w14:textId="77777777" w:rsidR="004960D0" w:rsidRPr="004960D0" w:rsidRDefault="004960D0" w:rsidP="005E450F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Filet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kurczaka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pieczone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wiosenna</w:t>
      </w:r>
      <w:proofErr w:type="spellEnd"/>
    </w:p>
    <w:p w14:paraId="3B3893F7" w14:textId="77777777" w:rsidR="004960D0" w:rsidRPr="004960D0" w:rsidRDefault="004960D0" w:rsidP="005E450F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Stek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frytki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bukiet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gotowanych</w:t>
      </w:r>
      <w:proofErr w:type="spellEnd"/>
    </w:p>
    <w:p w14:paraId="04913A29" w14:textId="77777777" w:rsidR="004960D0" w:rsidRPr="004960D0" w:rsidRDefault="004960D0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11DB3AA8" w14:textId="04B51456" w:rsidR="004960D0" w:rsidRPr="004960D0" w:rsidRDefault="004960D0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Zimna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płyta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:</w:t>
      </w:r>
    </w:p>
    <w:p w14:paraId="31AD490D" w14:textId="5A32125F" w:rsidR="004960D0" w:rsidRPr="005F6D2C" w:rsidRDefault="004960D0" w:rsidP="005E450F">
      <w:pPr>
        <w:pStyle w:val="Textbody"/>
        <w:spacing w:after="0"/>
        <w:jc w:val="center"/>
        <w:rPr>
          <w:rFonts w:cs="Times New Roman"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mię</w:t>
      </w:r>
      <w:r>
        <w:rPr>
          <w:rFonts w:cs="Times New Roman"/>
          <w:iCs/>
          <w:sz w:val="28"/>
          <w:szCs w:val="28"/>
        </w:rPr>
        <w:t>s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r w:rsidRPr="005F6D2C">
        <w:rPr>
          <w:rFonts w:cs="Times New Roman"/>
          <w:iCs/>
          <w:sz w:val="28"/>
          <w:szCs w:val="28"/>
        </w:rPr>
        <w:t xml:space="preserve">schab </w:t>
      </w:r>
      <w:proofErr w:type="spellStart"/>
      <w:r w:rsidRPr="005F6D2C">
        <w:rPr>
          <w:rFonts w:cs="Times New Roman"/>
          <w:iCs/>
          <w:sz w:val="28"/>
          <w:szCs w:val="28"/>
        </w:rPr>
        <w:t>bia</w:t>
      </w:r>
      <w:r>
        <w:rPr>
          <w:rFonts w:cs="Times New Roman"/>
          <w:iCs/>
          <w:sz w:val="28"/>
          <w:szCs w:val="28"/>
        </w:rPr>
        <w:t>ły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r w:rsidRPr="005F6D2C">
        <w:rPr>
          <w:rFonts w:cs="Times New Roman"/>
          <w:iCs/>
          <w:sz w:val="28"/>
          <w:szCs w:val="28"/>
        </w:rPr>
        <w:t xml:space="preserve">schab z </w:t>
      </w:r>
      <w:proofErr w:type="spellStart"/>
      <w:r w:rsidRPr="005F6D2C">
        <w:rPr>
          <w:rFonts w:cs="Times New Roman"/>
          <w:iCs/>
          <w:sz w:val="28"/>
          <w:szCs w:val="28"/>
        </w:rPr>
        <w:t>kiełbasą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karczek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pieczony</w:t>
      </w:r>
      <w:proofErr w:type="spellEnd"/>
    </w:p>
    <w:p w14:paraId="5FD83995" w14:textId="4DF7BC73" w:rsidR="004960D0" w:rsidRPr="005F6D2C" w:rsidRDefault="004960D0" w:rsidP="005E450F">
      <w:pPr>
        <w:pStyle w:val="TableContents"/>
        <w:tabs>
          <w:tab w:val="left" w:pos="13147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serów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goud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wędzon</w:t>
      </w:r>
      <w:r>
        <w:rPr>
          <w:rFonts w:cs="Times New Roman"/>
          <w:iCs/>
          <w:sz w:val="28"/>
          <w:szCs w:val="28"/>
        </w:rPr>
        <w:t>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salami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pleśniowe</w:t>
      </w:r>
      <w:proofErr w:type="spellEnd"/>
    </w:p>
    <w:p w14:paraId="0525FC5F" w14:textId="34055DDF" w:rsidR="004960D0" w:rsidRPr="005F6D2C" w:rsidRDefault="004960D0" w:rsidP="005E450F">
      <w:pPr>
        <w:pStyle w:val="TableContents"/>
        <w:tabs>
          <w:tab w:val="left" w:pos="6363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wędli</w:t>
      </w:r>
      <w:r>
        <w:rPr>
          <w:rFonts w:cs="Times New Roman"/>
          <w:iCs/>
          <w:sz w:val="28"/>
          <w:szCs w:val="28"/>
        </w:rPr>
        <w:t>n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zynka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wiejsk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p</w:t>
      </w:r>
      <w:r w:rsidRPr="005F6D2C">
        <w:rPr>
          <w:rFonts w:cs="Times New Roman"/>
          <w:iCs/>
          <w:sz w:val="28"/>
          <w:szCs w:val="28"/>
        </w:rPr>
        <w:t>olędwica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sopocka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alami</w:t>
      </w:r>
      <w:proofErr w:type="spellEnd"/>
    </w:p>
    <w:p w14:paraId="1D4F89ED" w14:textId="4CEF0289" w:rsidR="004960D0" w:rsidRPr="005F6D2C" w:rsidRDefault="004960D0" w:rsidP="005E450F">
      <w:pPr>
        <w:pStyle w:val="TableContents"/>
        <w:tabs>
          <w:tab w:val="left" w:pos="17675"/>
        </w:tabs>
        <w:ind w:left="707" w:hanging="283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Tymbaliki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drobiowe</w:t>
      </w:r>
      <w:proofErr w:type="spellEnd"/>
    </w:p>
    <w:p w14:paraId="0F6B1288" w14:textId="08412966" w:rsidR="004960D0" w:rsidRPr="005F6D2C" w:rsidRDefault="004960D0" w:rsidP="005E450F">
      <w:pPr>
        <w:pStyle w:val="TableContents"/>
        <w:tabs>
          <w:tab w:val="left" w:pos="15411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Śledzie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oleju</w:t>
      </w:r>
      <w:proofErr w:type="spellEnd"/>
    </w:p>
    <w:p w14:paraId="19B29F2F" w14:textId="46DDE98C" w:rsidR="004960D0" w:rsidRPr="005F6D2C" w:rsidRDefault="004960D0" w:rsidP="005E450F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Jajka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sosie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tatarskim</w:t>
      </w:r>
      <w:proofErr w:type="spellEnd"/>
    </w:p>
    <w:p w14:paraId="3A289B94" w14:textId="4D724AF5" w:rsidR="004960D0" w:rsidRDefault="004960D0" w:rsidP="005E450F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Grzybki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marynowane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papryczka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ogóreczki</w:t>
      </w:r>
      <w:proofErr w:type="spellEnd"/>
    </w:p>
    <w:p w14:paraId="613E7E96" w14:textId="34B268F4" w:rsidR="004960D0" w:rsidRPr="004960D0" w:rsidRDefault="004960D0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masło</w:t>
      </w:r>
      <w:proofErr w:type="spellEnd"/>
    </w:p>
    <w:p w14:paraId="48D6E367" w14:textId="3B712B36" w:rsidR="004960D0" w:rsidRPr="004960D0" w:rsidRDefault="004960D0" w:rsidP="005E450F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r w:rsidRPr="004960D0">
        <w:rPr>
          <w:rFonts w:cs="Times New Roman"/>
          <w:iCs/>
          <w:sz w:val="28"/>
          <w:szCs w:val="28"/>
        </w:rPr>
        <w:t xml:space="preserve">SAŁATKI ( do </w:t>
      </w:r>
      <w:proofErr w:type="spellStart"/>
      <w:r w:rsidRPr="004960D0">
        <w:rPr>
          <w:rFonts w:cs="Times New Roman"/>
          <w:iCs/>
          <w:sz w:val="28"/>
          <w:szCs w:val="28"/>
        </w:rPr>
        <w:t>wyboru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2 </w:t>
      </w:r>
      <w:proofErr w:type="spellStart"/>
      <w:r w:rsidRPr="004960D0">
        <w:rPr>
          <w:rFonts w:cs="Times New Roman"/>
          <w:iCs/>
          <w:sz w:val="28"/>
          <w:szCs w:val="28"/>
        </w:rPr>
        <w:t>rodzaje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)</w:t>
      </w:r>
    </w:p>
    <w:p w14:paraId="76DEBA69" w14:textId="7F9396E6" w:rsidR="004960D0" w:rsidRPr="004960D0" w:rsidRDefault="004960D0" w:rsidP="005E450F">
      <w:pPr>
        <w:widowControl w:val="0"/>
        <w:suppressLineNumbers/>
        <w:tabs>
          <w:tab w:val="left" w:pos="12019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warzywna</w:t>
      </w:r>
      <w:proofErr w:type="spellEnd"/>
    </w:p>
    <w:p w14:paraId="59A23FBC" w14:textId="5C10DF0D" w:rsidR="004960D0" w:rsidRPr="004960D0" w:rsidRDefault="004960D0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wędzonego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kurczaka</w:t>
      </w:r>
      <w:proofErr w:type="spellEnd"/>
    </w:p>
    <w:p w14:paraId="4073F739" w14:textId="0E49EC56" w:rsidR="004960D0" w:rsidRPr="004960D0" w:rsidRDefault="004960D0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gyros</w:t>
      </w:r>
      <w:proofErr w:type="spellEnd"/>
    </w:p>
    <w:p w14:paraId="3BE01D13" w14:textId="44FC6753" w:rsidR="004960D0" w:rsidRPr="004960D0" w:rsidRDefault="004960D0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grecka</w:t>
      </w:r>
      <w:proofErr w:type="spellEnd"/>
    </w:p>
    <w:p w14:paraId="392F8A7E" w14:textId="77777777" w:rsidR="004960D0" w:rsidRPr="004960D0" w:rsidRDefault="004960D0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5E780767" w14:textId="77777777" w:rsidR="004960D0" w:rsidRPr="004960D0" w:rsidRDefault="004960D0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KOLACJA II ( 1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zestaw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)</w:t>
      </w:r>
    </w:p>
    <w:p w14:paraId="3DC0E2A5" w14:textId="77777777" w:rsidR="004960D0" w:rsidRPr="004960D0" w:rsidRDefault="004960D0" w:rsidP="005E450F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barszczyk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krokietem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mięsnym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grzybami</w:t>
      </w:r>
      <w:proofErr w:type="spellEnd"/>
    </w:p>
    <w:p w14:paraId="2BC3A0D2" w14:textId="77777777" w:rsidR="004960D0" w:rsidRPr="004960D0" w:rsidRDefault="004960D0" w:rsidP="005E450F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barszczyk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pasztecikiem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mięsnym</w:t>
      </w:r>
      <w:proofErr w:type="spellEnd"/>
    </w:p>
    <w:p w14:paraId="0AFD59B4" w14:textId="77777777" w:rsidR="004960D0" w:rsidRPr="004960D0" w:rsidRDefault="004960D0" w:rsidP="005E450F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żurek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jajkiem</w:t>
      </w:r>
      <w:proofErr w:type="spellEnd"/>
    </w:p>
    <w:p w14:paraId="346717D2" w14:textId="77777777" w:rsidR="004960D0" w:rsidRPr="004960D0" w:rsidRDefault="004960D0" w:rsidP="005E450F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bogracz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7209AD6D" w14:textId="77777777" w:rsidR="004960D0" w:rsidRPr="004960D0" w:rsidRDefault="004960D0" w:rsidP="005E450F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gulasz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węgierski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21211C05" w14:textId="63D313AC" w:rsidR="004960D0" w:rsidRDefault="004960D0" w:rsidP="005E450F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strogonoff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33A6A4EC" w14:textId="6FF3E28E" w:rsidR="00365D26" w:rsidRDefault="00365D26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Deser</w:t>
      </w:r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: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lody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owocamii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bitą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śmietaną</w:t>
      </w:r>
      <w:proofErr w:type="spellEnd"/>
    </w:p>
    <w:p w14:paraId="0DF78080" w14:textId="38B98F4B" w:rsidR="004960D0" w:rsidRDefault="004960D0" w:rsidP="005E450F">
      <w:pPr>
        <w:widowControl w:val="0"/>
        <w:tabs>
          <w:tab w:val="left" w:pos="9898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Kawy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–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świeżo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zmielona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ekspresu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wysokociśnieniowego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czarna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biała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espresso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rozpuszczalna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, „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turecku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”,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latte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...,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herbaty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(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czarne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) –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bufet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ograniczeń</w:t>
      </w:r>
      <w:proofErr w:type="spellEnd"/>
    </w:p>
    <w:p w14:paraId="7E3308D1" w14:textId="3BEA16FA" w:rsidR="00031779" w:rsidRPr="005402DC" w:rsidRDefault="00365D26" w:rsidP="005E450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</w:pP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Soki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napoje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coca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cola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sprite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wody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mineralne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-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ogranicz</w:t>
      </w:r>
      <w:r w:rsidR="005402DC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eń</w:t>
      </w:r>
      <w:proofErr w:type="spellEnd"/>
    </w:p>
    <w:sectPr w:rsidR="00031779" w:rsidRPr="005402DC" w:rsidSect="004B4E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8CA2B" w14:textId="77777777" w:rsidR="006E4CCA" w:rsidRDefault="006E4CCA" w:rsidP="0068566D">
      <w:pPr>
        <w:spacing w:after="0" w:line="240" w:lineRule="auto"/>
      </w:pPr>
      <w:r>
        <w:separator/>
      </w:r>
    </w:p>
  </w:endnote>
  <w:endnote w:type="continuationSeparator" w:id="0">
    <w:p w14:paraId="6C4B99DA" w14:textId="77777777" w:rsidR="006E4CCA" w:rsidRDefault="006E4CCA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04246" w14:textId="77777777" w:rsidR="006E4CCA" w:rsidRDefault="006E4CCA" w:rsidP="0068566D">
      <w:pPr>
        <w:spacing w:after="0" w:line="240" w:lineRule="auto"/>
      </w:pPr>
      <w:r>
        <w:separator/>
      </w:r>
    </w:p>
  </w:footnote>
  <w:footnote w:type="continuationSeparator" w:id="0">
    <w:p w14:paraId="77733442" w14:textId="77777777" w:rsidR="006E4CCA" w:rsidRDefault="006E4CCA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000000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1029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000000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1030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000000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1028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 w16cid:durableId="746614261">
    <w:abstractNumId w:val="0"/>
  </w:num>
  <w:num w:numId="2" w16cid:durableId="1346786520">
    <w:abstractNumId w:val="1"/>
  </w:num>
  <w:num w:numId="3" w16cid:durableId="807750156">
    <w:abstractNumId w:val="2"/>
  </w:num>
  <w:num w:numId="4" w16cid:durableId="1368411966">
    <w:abstractNumId w:val="5"/>
  </w:num>
  <w:num w:numId="5" w16cid:durableId="842823469">
    <w:abstractNumId w:val="4"/>
  </w:num>
  <w:num w:numId="6" w16cid:durableId="651447304">
    <w:abstractNumId w:val="3"/>
  </w:num>
  <w:num w:numId="7" w16cid:durableId="525296260">
    <w:abstractNumId w:val="5"/>
  </w:num>
  <w:num w:numId="8" w16cid:durableId="336732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11456"/>
    <w:rsid w:val="00031779"/>
    <w:rsid w:val="0009799B"/>
    <w:rsid w:val="000D3FE1"/>
    <w:rsid w:val="001F7E98"/>
    <w:rsid w:val="0020557D"/>
    <w:rsid w:val="00230AA6"/>
    <w:rsid w:val="003039E3"/>
    <w:rsid w:val="00316C84"/>
    <w:rsid w:val="00342F4A"/>
    <w:rsid w:val="00365D26"/>
    <w:rsid w:val="00380878"/>
    <w:rsid w:val="003A5DBB"/>
    <w:rsid w:val="003D1E1F"/>
    <w:rsid w:val="003E1D09"/>
    <w:rsid w:val="0043270C"/>
    <w:rsid w:val="00484374"/>
    <w:rsid w:val="004960D0"/>
    <w:rsid w:val="004B4E42"/>
    <w:rsid w:val="004C1A57"/>
    <w:rsid w:val="00524621"/>
    <w:rsid w:val="005402DC"/>
    <w:rsid w:val="00582C38"/>
    <w:rsid w:val="005846D5"/>
    <w:rsid w:val="005E450F"/>
    <w:rsid w:val="005F6D2C"/>
    <w:rsid w:val="0068566D"/>
    <w:rsid w:val="006B2862"/>
    <w:rsid w:val="006C2024"/>
    <w:rsid w:val="006E4CCA"/>
    <w:rsid w:val="00905660"/>
    <w:rsid w:val="00926609"/>
    <w:rsid w:val="00A24FDD"/>
    <w:rsid w:val="00BF4EFB"/>
    <w:rsid w:val="00C07DCE"/>
    <w:rsid w:val="00C40389"/>
    <w:rsid w:val="00CE28B2"/>
    <w:rsid w:val="00D6327E"/>
    <w:rsid w:val="00D96297"/>
    <w:rsid w:val="00E64A39"/>
    <w:rsid w:val="00E70BD0"/>
    <w:rsid w:val="00EC4A12"/>
    <w:rsid w:val="00EE7DFB"/>
    <w:rsid w:val="00F7263E"/>
    <w:rsid w:val="00F868B8"/>
    <w:rsid w:val="00FD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kraglak@bizmir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429FC-E3AF-4362-9311-F4646751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2</cp:revision>
  <cp:lastPrinted>2022-02-09T15:49:00Z</cp:lastPrinted>
  <dcterms:created xsi:type="dcterms:W3CDTF">2023-04-24T08:16:00Z</dcterms:created>
  <dcterms:modified xsi:type="dcterms:W3CDTF">2023-04-24T08:16:00Z</dcterms:modified>
</cp:coreProperties>
</file>