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9E9B76" w14:textId="5B2EACC8" w:rsidR="0068566D" w:rsidRDefault="0068566D" w:rsidP="003E1D09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b/>
          <w:bCs/>
          <w:i/>
          <w:iCs/>
          <w:kern w:val="1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7CC1D3E2" wp14:editId="1DD84D7D">
            <wp:simplePos x="0" y="0"/>
            <wp:positionH relativeFrom="column">
              <wp:posOffset>-104775</wp:posOffset>
            </wp:positionH>
            <wp:positionV relativeFrom="paragraph">
              <wp:posOffset>78105</wp:posOffset>
            </wp:positionV>
            <wp:extent cx="2223770" cy="1200150"/>
            <wp:effectExtent l="76200" t="76200" r="81280" b="76200"/>
            <wp:wrapTight wrapText="bothSides">
              <wp:wrapPolygon edited="0">
                <wp:start x="-740" y="-1371"/>
                <wp:lineTo x="-740" y="22629"/>
                <wp:lineTo x="22204" y="22629"/>
                <wp:lineTo x="22204" y="-1371"/>
                <wp:lineTo x="-740" y="-1371"/>
              </wp:wrapPolygon>
            </wp:wrapTight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3770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glow rad="63500">
                        <a:srgbClr val="4472C4">
                          <a:satMod val="175000"/>
                          <a:alpha val="40000"/>
                        </a:srgbClr>
                      </a:glow>
                    </a:effec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1F3E3D36" w14:textId="42D8A904" w:rsidR="00BF528D" w:rsidRPr="00F75F65" w:rsidRDefault="00E63F24" w:rsidP="00BF528D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b/>
          <w:bCs/>
          <w:kern w:val="1"/>
          <w:sz w:val="36"/>
          <w:szCs w:val="36"/>
        </w:rPr>
      </w:pPr>
      <w:r w:rsidRPr="00F75F65">
        <w:rPr>
          <w:rFonts w:ascii="Times New Roman" w:eastAsia="Lucida Sans Unicode" w:hAnsi="Times New Roman" w:cs="Times New Roman"/>
          <w:b/>
          <w:bCs/>
          <w:kern w:val="1"/>
          <w:sz w:val="36"/>
          <w:szCs w:val="36"/>
        </w:rPr>
        <w:t xml:space="preserve"> </w:t>
      </w:r>
      <w:r w:rsidR="00BF528D" w:rsidRPr="00F75F65">
        <w:rPr>
          <w:rFonts w:ascii="Times New Roman" w:eastAsia="Lucida Sans Unicode" w:hAnsi="Times New Roman" w:cs="Times New Roman"/>
          <w:b/>
          <w:bCs/>
          <w:kern w:val="1"/>
          <w:sz w:val="36"/>
          <w:szCs w:val="36"/>
        </w:rPr>
        <w:t>S-c ul. Narutowicza 59;    tel. 32 263 20 18</w:t>
      </w:r>
    </w:p>
    <w:p w14:paraId="55758AE1" w14:textId="2B116C53" w:rsidR="00BF528D" w:rsidRPr="00F75F65" w:rsidRDefault="00E63F24" w:rsidP="00BF528D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b/>
          <w:bCs/>
          <w:kern w:val="1"/>
          <w:sz w:val="36"/>
          <w:szCs w:val="36"/>
        </w:rPr>
      </w:pPr>
      <w:r w:rsidRPr="00F75F65">
        <w:rPr>
          <w:sz w:val="36"/>
          <w:szCs w:val="36"/>
        </w:rPr>
        <w:t xml:space="preserve"> </w:t>
      </w:r>
      <w:hyperlink r:id="rId9" w:history="1">
        <w:r w:rsidRPr="00F75F65">
          <w:rPr>
            <w:rStyle w:val="Hipercze"/>
            <w:rFonts w:ascii="Times New Roman" w:eastAsia="Lucida Sans Unicode" w:hAnsi="Times New Roman" w:cs="Times New Roman"/>
            <w:b/>
            <w:bCs/>
            <w:kern w:val="1"/>
            <w:sz w:val="36"/>
            <w:szCs w:val="36"/>
          </w:rPr>
          <w:t>okraglak@bizmir.pl</w:t>
        </w:r>
      </w:hyperlink>
      <w:r w:rsidR="00BF528D" w:rsidRPr="00F75F65">
        <w:rPr>
          <w:rFonts w:ascii="Times New Roman" w:eastAsia="Lucida Sans Unicode" w:hAnsi="Times New Roman" w:cs="Times New Roman"/>
          <w:b/>
          <w:bCs/>
          <w:kern w:val="1"/>
          <w:sz w:val="36"/>
          <w:szCs w:val="36"/>
        </w:rPr>
        <w:t xml:space="preserve">;        </w:t>
      </w:r>
      <w:hyperlink r:id="rId10" w:history="1">
        <w:r w:rsidR="00BF528D" w:rsidRPr="00F75F65">
          <w:rPr>
            <w:rStyle w:val="Hipercze"/>
            <w:rFonts w:ascii="Times New Roman" w:eastAsia="Lucida Sans Unicode" w:hAnsi="Times New Roman" w:cs="Times New Roman"/>
            <w:b/>
            <w:bCs/>
            <w:kern w:val="1"/>
            <w:sz w:val="36"/>
            <w:szCs w:val="36"/>
          </w:rPr>
          <w:t>www.bizmir.pl</w:t>
        </w:r>
      </w:hyperlink>
      <w:r w:rsidR="00BF528D" w:rsidRPr="00F75F65">
        <w:rPr>
          <w:rFonts w:ascii="Times New Roman" w:eastAsia="Andale Sans UI" w:hAnsi="Times New Roman" w:cs="Times New Roman"/>
          <w:b/>
          <w:bCs/>
          <w:iCs/>
          <w:kern w:val="3"/>
          <w:sz w:val="36"/>
          <w:szCs w:val="36"/>
          <w:lang w:val="de-DE" w:eastAsia="ja-JP" w:bidi="fa-IR"/>
        </w:rPr>
        <w:t xml:space="preserve">         </w:t>
      </w:r>
    </w:p>
    <w:p w14:paraId="0304CBDA" w14:textId="61CDDDD2" w:rsidR="00230AA6" w:rsidRPr="00FD5378" w:rsidRDefault="00230AA6" w:rsidP="00A24FDD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b/>
          <w:bCs/>
          <w:kern w:val="1"/>
          <w:sz w:val="32"/>
          <w:szCs w:val="32"/>
        </w:rPr>
      </w:pPr>
    </w:p>
    <w:p w14:paraId="6ED4A448" w14:textId="4A1C7EFA" w:rsidR="00BF528D" w:rsidRPr="00BF528D" w:rsidRDefault="00E63F24" w:rsidP="00BF528D">
      <w:pPr>
        <w:widowControl w:val="0"/>
        <w:suppressAutoHyphens/>
        <w:spacing w:after="0" w:line="240" w:lineRule="auto"/>
        <w:rPr>
          <w:rFonts w:ascii="Times New Roman" w:eastAsia="Andale Sans UI" w:hAnsi="Times New Roman" w:cs="Times New Roman"/>
          <w:b/>
          <w:bCs/>
          <w:iCs/>
          <w:kern w:val="3"/>
          <w:sz w:val="40"/>
          <w:szCs w:val="40"/>
          <w:lang w:val="de-DE" w:eastAsia="ja-JP" w:bidi="fa-IR"/>
        </w:rPr>
      </w:pPr>
      <w:r>
        <w:rPr>
          <w:rFonts w:ascii="Times New Roman" w:eastAsia="Andale Sans UI" w:hAnsi="Times New Roman" w:cs="Times New Roman"/>
          <w:b/>
          <w:bCs/>
          <w:iCs/>
          <w:kern w:val="3"/>
          <w:sz w:val="40"/>
          <w:szCs w:val="40"/>
          <w:lang w:val="de-DE" w:eastAsia="ja-JP" w:bidi="fa-IR"/>
        </w:rPr>
        <w:t xml:space="preserve"> </w:t>
      </w:r>
      <w:r w:rsidR="00BF528D" w:rsidRPr="00BF528D">
        <w:rPr>
          <w:rFonts w:ascii="Times New Roman" w:eastAsia="Andale Sans UI" w:hAnsi="Times New Roman" w:cs="Times New Roman"/>
          <w:b/>
          <w:bCs/>
          <w:iCs/>
          <w:kern w:val="3"/>
          <w:sz w:val="40"/>
          <w:szCs w:val="40"/>
          <w:lang w:val="de-DE" w:eastAsia="ja-JP" w:bidi="fa-IR"/>
        </w:rPr>
        <w:t xml:space="preserve">Menu </w:t>
      </w:r>
      <w:proofErr w:type="spellStart"/>
      <w:r w:rsidR="00BF528D" w:rsidRPr="00BF528D">
        <w:rPr>
          <w:rFonts w:ascii="Times New Roman" w:eastAsia="Andale Sans UI" w:hAnsi="Times New Roman" w:cs="Times New Roman"/>
          <w:b/>
          <w:bCs/>
          <w:iCs/>
          <w:kern w:val="3"/>
          <w:sz w:val="40"/>
          <w:szCs w:val="40"/>
          <w:lang w:val="de-DE" w:eastAsia="ja-JP" w:bidi="fa-IR"/>
        </w:rPr>
        <w:t>okolicznościowe</w:t>
      </w:r>
      <w:proofErr w:type="spellEnd"/>
      <w:r w:rsidR="00BF528D" w:rsidRPr="00BF528D">
        <w:rPr>
          <w:rFonts w:ascii="Times New Roman" w:eastAsia="Andale Sans UI" w:hAnsi="Times New Roman" w:cs="Times New Roman"/>
          <w:b/>
          <w:bCs/>
          <w:iCs/>
          <w:kern w:val="3"/>
          <w:sz w:val="40"/>
          <w:szCs w:val="40"/>
          <w:lang w:val="de-DE" w:eastAsia="ja-JP" w:bidi="fa-IR"/>
        </w:rPr>
        <w:t>- 1</w:t>
      </w:r>
      <w:r w:rsidR="00171C4A">
        <w:rPr>
          <w:rFonts w:ascii="Times New Roman" w:eastAsia="Andale Sans UI" w:hAnsi="Times New Roman" w:cs="Times New Roman"/>
          <w:b/>
          <w:bCs/>
          <w:iCs/>
          <w:kern w:val="3"/>
          <w:sz w:val="40"/>
          <w:szCs w:val="40"/>
          <w:lang w:val="de-DE" w:eastAsia="ja-JP" w:bidi="fa-IR"/>
        </w:rPr>
        <w:t>1</w:t>
      </w:r>
      <w:r w:rsidR="00BF528D" w:rsidRPr="00BF528D">
        <w:rPr>
          <w:rFonts w:ascii="Times New Roman" w:eastAsia="Andale Sans UI" w:hAnsi="Times New Roman" w:cs="Times New Roman"/>
          <w:b/>
          <w:bCs/>
          <w:iCs/>
          <w:kern w:val="3"/>
          <w:sz w:val="40"/>
          <w:szCs w:val="40"/>
          <w:lang w:val="de-DE" w:eastAsia="ja-JP" w:bidi="fa-IR"/>
        </w:rPr>
        <w:t xml:space="preserve">0 zł/os.              </w:t>
      </w:r>
    </w:p>
    <w:p w14:paraId="60ADEC50" w14:textId="77777777" w:rsidR="00B7626D" w:rsidRDefault="00B7626D" w:rsidP="00B7626D">
      <w:pPr>
        <w:widowControl w:val="0"/>
        <w:suppressAutoHyphens/>
        <w:spacing w:after="0" w:line="240" w:lineRule="auto"/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</w:pPr>
    </w:p>
    <w:p w14:paraId="36CB9A13" w14:textId="0117323D" w:rsidR="004960D0" w:rsidRPr="00900670" w:rsidRDefault="004960D0" w:rsidP="00900670">
      <w:pPr>
        <w:widowControl w:val="0"/>
        <w:suppressAutoHyphens/>
        <w:spacing w:after="0" w:line="240" w:lineRule="auto"/>
        <w:jc w:val="center"/>
        <w:rPr>
          <w:rFonts w:ascii="Times New Roman" w:eastAsia="Andale Sans UI" w:hAnsi="Times New Roman" w:cs="Times New Roman"/>
          <w:kern w:val="3"/>
          <w:sz w:val="36"/>
          <w:szCs w:val="36"/>
          <w:lang w:val="de-DE" w:eastAsia="ja-JP" w:bidi="fa-IR"/>
        </w:rPr>
      </w:pPr>
      <w:r w:rsidRPr="00900670">
        <w:rPr>
          <w:rFonts w:ascii="Times New Roman" w:eastAsia="Andale Sans UI" w:hAnsi="Times New Roman" w:cs="Times New Roman"/>
          <w:b/>
          <w:bCs/>
          <w:iCs/>
          <w:kern w:val="3"/>
          <w:sz w:val="36"/>
          <w:szCs w:val="36"/>
          <w:lang w:val="de-DE" w:eastAsia="ja-JP" w:bidi="fa-IR"/>
        </w:rPr>
        <w:t xml:space="preserve">Menu </w:t>
      </w:r>
      <w:proofErr w:type="spellStart"/>
      <w:r w:rsidRPr="00900670">
        <w:rPr>
          <w:rFonts w:ascii="Times New Roman" w:eastAsia="Andale Sans UI" w:hAnsi="Times New Roman" w:cs="Times New Roman"/>
          <w:b/>
          <w:bCs/>
          <w:iCs/>
          <w:kern w:val="3"/>
          <w:sz w:val="36"/>
          <w:szCs w:val="36"/>
          <w:lang w:val="de-DE" w:eastAsia="ja-JP" w:bidi="fa-IR"/>
        </w:rPr>
        <w:t>każdorazowo</w:t>
      </w:r>
      <w:proofErr w:type="spellEnd"/>
      <w:r w:rsidRPr="00900670">
        <w:rPr>
          <w:rFonts w:ascii="Times New Roman" w:eastAsia="Andale Sans UI" w:hAnsi="Times New Roman" w:cs="Times New Roman"/>
          <w:b/>
          <w:bCs/>
          <w:iCs/>
          <w:kern w:val="3"/>
          <w:sz w:val="36"/>
          <w:szCs w:val="36"/>
          <w:lang w:val="de-DE" w:eastAsia="ja-JP" w:bidi="fa-IR"/>
        </w:rPr>
        <w:t xml:space="preserve"> </w:t>
      </w:r>
      <w:proofErr w:type="spellStart"/>
      <w:r w:rsidRPr="00900670">
        <w:rPr>
          <w:rFonts w:ascii="Times New Roman" w:eastAsia="Andale Sans UI" w:hAnsi="Times New Roman" w:cs="Times New Roman"/>
          <w:b/>
          <w:bCs/>
          <w:iCs/>
          <w:kern w:val="3"/>
          <w:sz w:val="36"/>
          <w:szCs w:val="36"/>
          <w:lang w:val="de-DE" w:eastAsia="ja-JP" w:bidi="fa-IR"/>
        </w:rPr>
        <w:t>ustalane</w:t>
      </w:r>
      <w:proofErr w:type="spellEnd"/>
      <w:r w:rsidRPr="00900670">
        <w:rPr>
          <w:rFonts w:ascii="Times New Roman" w:eastAsia="Andale Sans UI" w:hAnsi="Times New Roman" w:cs="Times New Roman"/>
          <w:b/>
          <w:bCs/>
          <w:iCs/>
          <w:kern w:val="3"/>
          <w:sz w:val="36"/>
          <w:szCs w:val="36"/>
          <w:lang w:val="de-DE" w:eastAsia="ja-JP" w:bidi="fa-IR"/>
        </w:rPr>
        <w:t xml:space="preserve"> </w:t>
      </w:r>
      <w:proofErr w:type="spellStart"/>
      <w:r w:rsidRPr="00900670">
        <w:rPr>
          <w:rFonts w:ascii="Times New Roman" w:eastAsia="Andale Sans UI" w:hAnsi="Times New Roman" w:cs="Times New Roman"/>
          <w:b/>
          <w:bCs/>
          <w:iCs/>
          <w:kern w:val="3"/>
          <w:sz w:val="36"/>
          <w:szCs w:val="36"/>
          <w:lang w:val="de-DE" w:eastAsia="ja-JP" w:bidi="fa-IR"/>
        </w:rPr>
        <w:t>indywidualnie</w:t>
      </w:r>
      <w:proofErr w:type="spellEnd"/>
    </w:p>
    <w:p w14:paraId="3BE295D5" w14:textId="2E2C0FC4" w:rsidR="004960D0" w:rsidRPr="00900670" w:rsidRDefault="004960D0" w:rsidP="00900670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kern w:val="3"/>
          <w:sz w:val="32"/>
          <w:szCs w:val="32"/>
          <w:lang w:val="de-DE" w:eastAsia="ja-JP" w:bidi="fa-IR"/>
        </w:rPr>
      </w:pPr>
      <w:r w:rsidRPr="00900670">
        <w:rPr>
          <w:rFonts w:ascii="Times New Roman" w:eastAsia="Andale Sans UI" w:hAnsi="Times New Roman" w:cs="Times New Roman"/>
          <w:b/>
          <w:bCs/>
          <w:iCs/>
          <w:kern w:val="3"/>
          <w:sz w:val="32"/>
          <w:szCs w:val="32"/>
          <w:lang w:val="de-DE" w:eastAsia="ja-JP" w:bidi="fa-IR"/>
        </w:rPr>
        <w:t xml:space="preserve">Menu </w:t>
      </w:r>
      <w:proofErr w:type="spellStart"/>
      <w:r w:rsidRPr="00900670">
        <w:rPr>
          <w:rFonts w:ascii="Times New Roman" w:eastAsia="Andale Sans UI" w:hAnsi="Times New Roman" w:cs="Times New Roman"/>
          <w:b/>
          <w:bCs/>
          <w:iCs/>
          <w:kern w:val="3"/>
          <w:sz w:val="32"/>
          <w:szCs w:val="32"/>
          <w:lang w:val="de-DE" w:eastAsia="ja-JP" w:bidi="fa-IR"/>
        </w:rPr>
        <w:t>można</w:t>
      </w:r>
      <w:proofErr w:type="spellEnd"/>
      <w:r w:rsidRPr="00900670">
        <w:rPr>
          <w:rFonts w:ascii="Times New Roman" w:eastAsia="Andale Sans UI" w:hAnsi="Times New Roman" w:cs="Times New Roman"/>
          <w:b/>
          <w:bCs/>
          <w:iCs/>
          <w:kern w:val="3"/>
          <w:sz w:val="32"/>
          <w:szCs w:val="32"/>
          <w:lang w:val="de-DE" w:eastAsia="ja-JP" w:bidi="fa-IR"/>
        </w:rPr>
        <w:t xml:space="preserve"> </w:t>
      </w:r>
      <w:proofErr w:type="spellStart"/>
      <w:r w:rsidRPr="00900670">
        <w:rPr>
          <w:rFonts w:ascii="Times New Roman" w:eastAsia="Andale Sans UI" w:hAnsi="Times New Roman" w:cs="Times New Roman"/>
          <w:b/>
          <w:bCs/>
          <w:iCs/>
          <w:kern w:val="3"/>
          <w:sz w:val="32"/>
          <w:szCs w:val="32"/>
          <w:lang w:val="de-DE" w:eastAsia="ja-JP" w:bidi="fa-IR"/>
        </w:rPr>
        <w:t>dowolnie</w:t>
      </w:r>
      <w:proofErr w:type="spellEnd"/>
      <w:r w:rsidRPr="00900670">
        <w:rPr>
          <w:rFonts w:ascii="Times New Roman" w:eastAsia="Andale Sans UI" w:hAnsi="Times New Roman" w:cs="Times New Roman"/>
          <w:b/>
          <w:bCs/>
          <w:iCs/>
          <w:kern w:val="3"/>
          <w:sz w:val="32"/>
          <w:szCs w:val="32"/>
          <w:lang w:val="de-DE" w:eastAsia="ja-JP" w:bidi="fa-IR"/>
        </w:rPr>
        <w:t xml:space="preserve"> </w:t>
      </w:r>
      <w:proofErr w:type="spellStart"/>
      <w:r w:rsidRPr="00900670">
        <w:rPr>
          <w:rFonts w:ascii="Times New Roman" w:eastAsia="Andale Sans UI" w:hAnsi="Times New Roman" w:cs="Times New Roman"/>
          <w:b/>
          <w:bCs/>
          <w:iCs/>
          <w:kern w:val="3"/>
          <w:sz w:val="32"/>
          <w:szCs w:val="32"/>
          <w:lang w:val="de-DE" w:eastAsia="ja-JP" w:bidi="fa-IR"/>
        </w:rPr>
        <w:t>modyfikować</w:t>
      </w:r>
      <w:proofErr w:type="spellEnd"/>
      <w:r w:rsidRPr="00900670">
        <w:rPr>
          <w:rFonts w:ascii="Times New Roman" w:eastAsia="Andale Sans UI" w:hAnsi="Times New Roman" w:cs="Times New Roman"/>
          <w:b/>
          <w:bCs/>
          <w:iCs/>
          <w:kern w:val="3"/>
          <w:sz w:val="32"/>
          <w:szCs w:val="32"/>
          <w:lang w:val="de-DE" w:eastAsia="ja-JP" w:bidi="fa-IR"/>
        </w:rPr>
        <w:t xml:space="preserve"> </w:t>
      </w:r>
      <w:proofErr w:type="spellStart"/>
      <w:r w:rsidRPr="00900670">
        <w:rPr>
          <w:rFonts w:ascii="Times New Roman" w:eastAsia="Andale Sans UI" w:hAnsi="Times New Roman" w:cs="Times New Roman"/>
          <w:b/>
          <w:bCs/>
          <w:iCs/>
          <w:kern w:val="3"/>
          <w:sz w:val="32"/>
          <w:szCs w:val="32"/>
          <w:lang w:val="de-DE" w:eastAsia="ja-JP" w:bidi="fa-IR"/>
        </w:rPr>
        <w:t>lub</w:t>
      </w:r>
      <w:proofErr w:type="spellEnd"/>
      <w:r w:rsidRPr="00900670">
        <w:rPr>
          <w:rFonts w:ascii="Times New Roman" w:eastAsia="Andale Sans UI" w:hAnsi="Times New Roman" w:cs="Times New Roman"/>
          <w:b/>
          <w:bCs/>
          <w:iCs/>
          <w:kern w:val="3"/>
          <w:sz w:val="32"/>
          <w:szCs w:val="32"/>
          <w:lang w:val="de-DE" w:eastAsia="ja-JP" w:bidi="fa-IR"/>
        </w:rPr>
        <w:t xml:space="preserve"> </w:t>
      </w:r>
      <w:proofErr w:type="spellStart"/>
      <w:r w:rsidRPr="00900670">
        <w:rPr>
          <w:rFonts w:ascii="Times New Roman" w:eastAsia="Andale Sans UI" w:hAnsi="Times New Roman" w:cs="Times New Roman"/>
          <w:b/>
          <w:bCs/>
          <w:iCs/>
          <w:kern w:val="3"/>
          <w:sz w:val="32"/>
          <w:szCs w:val="32"/>
          <w:lang w:val="de-DE" w:eastAsia="ja-JP" w:bidi="fa-IR"/>
        </w:rPr>
        <w:t>przynieść</w:t>
      </w:r>
      <w:proofErr w:type="spellEnd"/>
      <w:r w:rsidRPr="00900670">
        <w:rPr>
          <w:rFonts w:ascii="Times New Roman" w:eastAsia="Andale Sans UI" w:hAnsi="Times New Roman" w:cs="Times New Roman"/>
          <w:b/>
          <w:bCs/>
          <w:iCs/>
          <w:kern w:val="3"/>
          <w:sz w:val="32"/>
          <w:szCs w:val="32"/>
          <w:lang w:val="de-DE" w:eastAsia="ja-JP" w:bidi="fa-IR"/>
        </w:rPr>
        <w:t xml:space="preserve"> </w:t>
      </w:r>
      <w:proofErr w:type="spellStart"/>
      <w:r w:rsidRPr="00900670">
        <w:rPr>
          <w:rFonts w:ascii="Times New Roman" w:eastAsia="Andale Sans UI" w:hAnsi="Times New Roman" w:cs="Times New Roman"/>
          <w:b/>
          <w:bCs/>
          <w:iCs/>
          <w:kern w:val="3"/>
          <w:sz w:val="32"/>
          <w:szCs w:val="32"/>
          <w:lang w:val="de-DE" w:eastAsia="ja-JP" w:bidi="fa-IR"/>
        </w:rPr>
        <w:t>własne</w:t>
      </w:r>
      <w:proofErr w:type="spellEnd"/>
      <w:r w:rsidRPr="00900670">
        <w:rPr>
          <w:rFonts w:ascii="Times New Roman" w:eastAsia="Andale Sans UI" w:hAnsi="Times New Roman" w:cs="Times New Roman"/>
          <w:b/>
          <w:bCs/>
          <w:iCs/>
          <w:kern w:val="3"/>
          <w:sz w:val="32"/>
          <w:szCs w:val="32"/>
          <w:lang w:val="de-DE" w:eastAsia="ja-JP" w:bidi="fa-IR"/>
        </w:rPr>
        <w:t xml:space="preserve"> do </w:t>
      </w:r>
      <w:proofErr w:type="spellStart"/>
      <w:r w:rsidRPr="00900670">
        <w:rPr>
          <w:rFonts w:ascii="Times New Roman" w:eastAsia="Andale Sans UI" w:hAnsi="Times New Roman" w:cs="Times New Roman"/>
          <w:b/>
          <w:bCs/>
          <w:iCs/>
          <w:kern w:val="3"/>
          <w:sz w:val="32"/>
          <w:szCs w:val="32"/>
          <w:lang w:val="de-DE" w:eastAsia="ja-JP" w:bidi="fa-IR"/>
        </w:rPr>
        <w:t>wyceny</w:t>
      </w:r>
      <w:proofErr w:type="spellEnd"/>
      <w:r w:rsidR="00F75F65">
        <w:rPr>
          <w:rFonts w:ascii="Times New Roman" w:eastAsia="Andale Sans UI" w:hAnsi="Times New Roman" w:cs="Times New Roman"/>
          <w:b/>
          <w:bCs/>
          <w:iCs/>
          <w:kern w:val="3"/>
          <w:sz w:val="32"/>
          <w:szCs w:val="32"/>
          <w:lang w:val="de-DE" w:eastAsia="ja-JP" w:bidi="fa-IR"/>
        </w:rPr>
        <w:t xml:space="preserve"> </w:t>
      </w:r>
      <w:r w:rsidRPr="00900670">
        <w:rPr>
          <w:rFonts w:ascii="Times New Roman" w:eastAsia="Andale Sans UI" w:hAnsi="Times New Roman" w:cs="Times New Roman"/>
          <w:b/>
          <w:bCs/>
          <w:iCs/>
          <w:kern w:val="3"/>
          <w:sz w:val="32"/>
          <w:szCs w:val="32"/>
          <w:lang w:val="de-DE" w:eastAsia="ja-JP" w:bidi="fa-IR"/>
        </w:rPr>
        <w:t>!</w:t>
      </w:r>
    </w:p>
    <w:p w14:paraId="7E9AD86D" w14:textId="77777777" w:rsidR="004960D0" w:rsidRPr="00900670" w:rsidRDefault="004960D0" w:rsidP="00900670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iCs/>
          <w:kern w:val="3"/>
          <w:sz w:val="32"/>
          <w:szCs w:val="32"/>
          <w:lang w:val="de-DE" w:eastAsia="ja-JP" w:bidi="fa-IR"/>
        </w:rPr>
      </w:pPr>
    </w:p>
    <w:p w14:paraId="156DDBD1" w14:textId="79359ADA" w:rsidR="004960D0" w:rsidRDefault="004960D0" w:rsidP="00900670">
      <w:pPr>
        <w:widowControl w:val="0"/>
        <w:tabs>
          <w:tab w:val="left" w:pos="2143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</w:pPr>
      <w:r w:rsidRPr="004960D0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>I KOLACJA</w:t>
      </w:r>
      <w:r w:rsidR="004311F1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 xml:space="preserve"> ( 1 </w:t>
      </w:r>
      <w:proofErr w:type="spellStart"/>
      <w:r w:rsidR="004311F1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>opcja</w:t>
      </w:r>
      <w:proofErr w:type="spellEnd"/>
      <w:r w:rsidR="004311F1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 xml:space="preserve"> do </w:t>
      </w:r>
      <w:proofErr w:type="spellStart"/>
      <w:r w:rsidR="004311F1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>wyboru</w:t>
      </w:r>
      <w:proofErr w:type="spellEnd"/>
      <w:r w:rsidR="004311F1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 xml:space="preserve"> – </w:t>
      </w:r>
      <w:proofErr w:type="spellStart"/>
      <w:r w:rsidR="004311F1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>dodatkowe</w:t>
      </w:r>
      <w:proofErr w:type="spellEnd"/>
      <w:r w:rsidR="004311F1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4311F1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>mięsa</w:t>
      </w:r>
      <w:proofErr w:type="spellEnd"/>
      <w:r w:rsidR="004311F1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4311F1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>płatne</w:t>
      </w:r>
      <w:proofErr w:type="spellEnd"/>
      <w:r w:rsidR="004311F1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 xml:space="preserve"> )</w:t>
      </w:r>
    </w:p>
    <w:p w14:paraId="12F31B7F" w14:textId="6588CC64" w:rsidR="006A4C84" w:rsidRPr="00E63E40" w:rsidRDefault="00E63E40" w:rsidP="00E63E40">
      <w:pPr>
        <w:widowControl w:val="0"/>
        <w:tabs>
          <w:tab w:val="left" w:pos="2143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eastAsia="ja-JP" w:bidi="fa-IR"/>
        </w:rPr>
      </w:pPr>
      <w:r w:rsidRPr="00E63E40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eastAsia="ja-JP" w:bidi="fa-IR"/>
        </w:rPr>
        <w:t>Rosół na kurce  z makaronem własnej produkcji z Kuchennych Rewolucji….</w:t>
      </w:r>
    </w:p>
    <w:p w14:paraId="32968B1D" w14:textId="44C545C9" w:rsidR="004960D0" w:rsidRPr="004960D0" w:rsidRDefault="004960D0" w:rsidP="00900670">
      <w:pPr>
        <w:widowControl w:val="0"/>
        <w:numPr>
          <w:ilvl w:val="0"/>
          <w:numId w:val="7"/>
        </w:num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</w:pP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Szaszłyk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wieprzowy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z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ryż</w:t>
      </w:r>
      <w:r w:rsidR="00D4270B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em</w:t>
      </w:r>
      <w:proofErr w:type="spellEnd"/>
      <w:r w:rsidR="00D4270B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z </w:t>
      </w:r>
      <w:proofErr w:type="spellStart"/>
      <w:r w:rsidR="00D4270B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warzywami</w:t>
      </w:r>
      <w:proofErr w:type="spellEnd"/>
      <w:r w:rsidR="00D4270B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.</w:t>
      </w:r>
    </w:p>
    <w:p w14:paraId="54639520" w14:textId="77777777" w:rsidR="004960D0" w:rsidRPr="004960D0" w:rsidRDefault="004960D0" w:rsidP="00900670">
      <w:pPr>
        <w:widowControl w:val="0"/>
        <w:numPr>
          <w:ilvl w:val="0"/>
          <w:numId w:val="8"/>
        </w:num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</w:pP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Rolada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wieprzowa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kluski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białe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sałatka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z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czerwonej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kapusty</w:t>
      </w:r>
      <w:proofErr w:type="spellEnd"/>
    </w:p>
    <w:p w14:paraId="0B5CD24E" w14:textId="77777777" w:rsidR="004960D0" w:rsidRPr="004960D0" w:rsidRDefault="004960D0" w:rsidP="00900670">
      <w:pPr>
        <w:widowControl w:val="0"/>
        <w:numPr>
          <w:ilvl w:val="0"/>
          <w:numId w:val="5"/>
        </w:num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</w:pPr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Schab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zwijany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z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serem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i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szynką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ziemniaki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gotowane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surówka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z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marchwi</w:t>
      </w:r>
      <w:proofErr w:type="spellEnd"/>
    </w:p>
    <w:p w14:paraId="02FCC079" w14:textId="77777777" w:rsidR="004960D0" w:rsidRPr="004960D0" w:rsidRDefault="004960D0" w:rsidP="00900670">
      <w:pPr>
        <w:widowControl w:val="0"/>
        <w:numPr>
          <w:ilvl w:val="0"/>
          <w:numId w:val="5"/>
        </w:num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</w:pPr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Schab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zbójnicki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faszerowany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pieczarkami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papryczką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cebulką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frytki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surówka</w:t>
      </w:r>
      <w:proofErr w:type="spellEnd"/>
    </w:p>
    <w:p w14:paraId="35709608" w14:textId="77777777" w:rsidR="004960D0" w:rsidRPr="004960D0" w:rsidRDefault="004960D0" w:rsidP="00900670">
      <w:pPr>
        <w:widowControl w:val="0"/>
        <w:numPr>
          <w:ilvl w:val="0"/>
          <w:numId w:val="5"/>
        </w:num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</w:pPr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Filet z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kurczaka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ziemniaki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pieczone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surówka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wiosenna</w:t>
      </w:r>
      <w:proofErr w:type="spellEnd"/>
    </w:p>
    <w:p w14:paraId="04913A29" w14:textId="5422C4B5" w:rsidR="004960D0" w:rsidRDefault="004960D0" w:rsidP="00900670">
      <w:pPr>
        <w:widowControl w:val="0"/>
        <w:numPr>
          <w:ilvl w:val="0"/>
          <w:numId w:val="5"/>
        </w:num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</w:pPr>
      <w:r w:rsidRPr="0090067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Stek </w:t>
      </w:r>
      <w:proofErr w:type="spellStart"/>
      <w:r w:rsidRPr="0090067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wieprzowy</w:t>
      </w:r>
      <w:proofErr w:type="spellEnd"/>
      <w:r w:rsidRPr="0090067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90067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frytki</w:t>
      </w:r>
      <w:proofErr w:type="spellEnd"/>
      <w:r w:rsidRPr="0090067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90067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bukiet</w:t>
      </w:r>
      <w:proofErr w:type="spellEnd"/>
      <w:r w:rsidRPr="0090067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90067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warzyw</w:t>
      </w:r>
      <w:proofErr w:type="spellEnd"/>
      <w:r w:rsidRPr="0090067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90067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gotowanych</w:t>
      </w:r>
      <w:proofErr w:type="spellEnd"/>
    </w:p>
    <w:p w14:paraId="54E142B9" w14:textId="77777777" w:rsidR="00900670" w:rsidRPr="00900670" w:rsidRDefault="00900670" w:rsidP="00900670">
      <w:pPr>
        <w:widowControl w:val="0"/>
        <w:numPr>
          <w:ilvl w:val="0"/>
          <w:numId w:val="5"/>
        </w:num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</w:pPr>
    </w:p>
    <w:p w14:paraId="11DB3AA8" w14:textId="60C98D6B" w:rsidR="004960D0" w:rsidRPr="004960D0" w:rsidRDefault="004960D0" w:rsidP="00900670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</w:pPr>
      <w:proofErr w:type="spellStart"/>
      <w:r w:rsidRPr="004960D0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>Zimna</w:t>
      </w:r>
      <w:proofErr w:type="spellEnd"/>
      <w:r w:rsidRPr="004960D0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960D0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>płyta</w:t>
      </w:r>
      <w:proofErr w:type="spellEnd"/>
      <w:r w:rsidRPr="004960D0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>:</w:t>
      </w:r>
    </w:p>
    <w:p w14:paraId="31AD490D" w14:textId="18828785" w:rsidR="004960D0" w:rsidRPr="005F6D2C" w:rsidRDefault="004960D0" w:rsidP="00900670">
      <w:pPr>
        <w:pStyle w:val="Textbody"/>
        <w:spacing w:after="0"/>
        <w:jc w:val="center"/>
        <w:rPr>
          <w:rFonts w:cs="Times New Roman"/>
          <w:sz w:val="28"/>
          <w:szCs w:val="28"/>
        </w:rPr>
      </w:pPr>
      <w:proofErr w:type="spellStart"/>
      <w:r w:rsidRPr="005F6D2C">
        <w:rPr>
          <w:rFonts w:cs="Times New Roman"/>
          <w:iCs/>
          <w:sz w:val="28"/>
          <w:szCs w:val="28"/>
        </w:rPr>
        <w:t>Półmisek</w:t>
      </w:r>
      <w:proofErr w:type="spellEnd"/>
      <w:r w:rsidRPr="005F6D2C">
        <w:rPr>
          <w:rFonts w:cs="Times New Roman"/>
          <w:iCs/>
          <w:sz w:val="28"/>
          <w:szCs w:val="28"/>
        </w:rPr>
        <w:t xml:space="preserve"> </w:t>
      </w:r>
      <w:proofErr w:type="spellStart"/>
      <w:r w:rsidRPr="005F6D2C">
        <w:rPr>
          <w:rFonts w:cs="Times New Roman"/>
          <w:iCs/>
          <w:sz w:val="28"/>
          <w:szCs w:val="28"/>
        </w:rPr>
        <w:t>mię</w:t>
      </w:r>
      <w:r>
        <w:rPr>
          <w:rFonts w:cs="Times New Roman"/>
          <w:iCs/>
          <w:sz w:val="28"/>
          <w:szCs w:val="28"/>
        </w:rPr>
        <w:t>s</w:t>
      </w:r>
      <w:proofErr w:type="spellEnd"/>
      <w:r>
        <w:rPr>
          <w:rFonts w:cs="Times New Roman"/>
          <w:iCs/>
          <w:sz w:val="28"/>
          <w:szCs w:val="28"/>
        </w:rPr>
        <w:t xml:space="preserve">: </w:t>
      </w:r>
      <w:r w:rsidRPr="005F6D2C">
        <w:rPr>
          <w:rFonts w:cs="Times New Roman"/>
          <w:iCs/>
          <w:sz w:val="28"/>
          <w:szCs w:val="28"/>
        </w:rPr>
        <w:t xml:space="preserve">schab </w:t>
      </w:r>
      <w:proofErr w:type="spellStart"/>
      <w:r w:rsidRPr="005F6D2C">
        <w:rPr>
          <w:rFonts w:cs="Times New Roman"/>
          <w:iCs/>
          <w:sz w:val="28"/>
          <w:szCs w:val="28"/>
        </w:rPr>
        <w:t>bia</w:t>
      </w:r>
      <w:r>
        <w:rPr>
          <w:rFonts w:cs="Times New Roman"/>
          <w:iCs/>
          <w:sz w:val="28"/>
          <w:szCs w:val="28"/>
        </w:rPr>
        <w:t>ły</w:t>
      </w:r>
      <w:proofErr w:type="spellEnd"/>
      <w:r>
        <w:rPr>
          <w:rFonts w:cs="Times New Roman"/>
          <w:iCs/>
          <w:sz w:val="28"/>
          <w:szCs w:val="28"/>
        </w:rPr>
        <w:t xml:space="preserve">, </w:t>
      </w:r>
      <w:r w:rsidRPr="005F6D2C">
        <w:rPr>
          <w:rFonts w:cs="Times New Roman"/>
          <w:iCs/>
          <w:sz w:val="28"/>
          <w:szCs w:val="28"/>
        </w:rPr>
        <w:t xml:space="preserve">schab z </w:t>
      </w:r>
      <w:proofErr w:type="spellStart"/>
      <w:r w:rsidRPr="005F6D2C">
        <w:rPr>
          <w:rFonts w:cs="Times New Roman"/>
          <w:iCs/>
          <w:sz w:val="28"/>
          <w:szCs w:val="28"/>
        </w:rPr>
        <w:t>kiełbasą</w:t>
      </w:r>
      <w:proofErr w:type="spellEnd"/>
      <w:r>
        <w:rPr>
          <w:rFonts w:cs="Times New Roman"/>
          <w:iCs/>
          <w:sz w:val="28"/>
          <w:szCs w:val="28"/>
        </w:rPr>
        <w:t xml:space="preserve">, </w:t>
      </w:r>
      <w:proofErr w:type="spellStart"/>
      <w:r w:rsidRPr="005F6D2C">
        <w:rPr>
          <w:rFonts w:cs="Times New Roman"/>
          <w:iCs/>
          <w:sz w:val="28"/>
          <w:szCs w:val="28"/>
        </w:rPr>
        <w:t>karczek</w:t>
      </w:r>
      <w:proofErr w:type="spellEnd"/>
      <w:r w:rsidRPr="005F6D2C">
        <w:rPr>
          <w:rFonts w:cs="Times New Roman"/>
          <w:iCs/>
          <w:sz w:val="28"/>
          <w:szCs w:val="28"/>
        </w:rPr>
        <w:t xml:space="preserve"> </w:t>
      </w:r>
      <w:proofErr w:type="spellStart"/>
      <w:r w:rsidRPr="005F6D2C">
        <w:rPr>
          <w:rFonts w:cs="Times New Roman"/>
          <w:iCs/>
          <w:sz w:val="28"/>
          <w:szCs w:val="28"/>
        </w:rPr>
        <w:t>pieczony</w:t>
      </w:r>
      <w:proofErr w:type="spellEnd"/>
    </w:p>
    <w:p w14:paraId="5FD83995" w14:textId="6295C990" w:rsidR="004960D0" w:rsidRPr="005F6D2C" w:rsidRDefault="004960D0" w:rsidP="00900670">
      <w:pPr>
        <w:pStyle w:val="TableContents"/>
        <w:tabs>
          <w:tab w:val="left" w:pos="13147"/>
        </w:tabs>
        <w:ind w:left="424"/>
        <w:jc w:val="center"/>
        <w:rPr>
          <w:rFonts w:cs="Times New Roman"/>
          <w:iCs/>
          <w:sz w:val="28"/>
          <w:szCs w:val="28"/>
        </w:rPr>
      </w:pPr>
      <w:proofErr w:type="spellStart"/>
      <w:r w:rsidRPr="005F6D2C">
        <w:rPr>
          <w:rFonts w:cs="Times New Roman"/>
          <w:iCs/>
          <w:sz w:val="28"/>
          <w:szCs w:val="28"/>
        </w:rPr>
        <w:t>Półmisek</w:t>
      </w:r>
      <w:proofErr w:type="spellEnd"/>
      <w:r w:rsidRPr="005F6D2C">
        <w:rPr>
          <w:rFonts w:cs="Times New Roman"/>
          <w:iCs/>
          <w:sz w:val="28"/>
          <w:szCs w:val="28"/>
        </w:rPr>
        <w:t xml:space="preserve"> </w:t>
      </w:r>
      <w:proofErr w:type="spellStart"/>
      <w:r w:rsidRPr="005F6D2C">
        <w:rPr>
          <w:rFonts w:cs="Times New Roman"/>
          <w:iCs/>
          <w:sz w:val="28"/>
          <w:szCs w:val="28"/>
        </w:rPr>
        <w:t>serów</w:t>
      </w:r>
      <w:proofErr w:type="spellEnd"/>
      <w:r>
        <w:rPr>
          <w:rFonts w:cs="Times New Roman"/>
          <w:iCs/>
          <w:sz w:val="28"/>
          <w:szCs w:val="28"/>
        </w:rPr>
        <w:t xml:space="preserve">: </w:t>
      </w:r>
      <w:proofErr w:type="spellStart"/>
      <w:r>
        <w:rPr>
          <w:rFonts w:cs="Times New Roman"/>
          <w:iCs/>
          <w:sz w:val="28"/>
          <w:szCs w:val="28"/>
        </w:rPr>
        <w:t>s</w:t>
      </w:r>
      <w:r w:rsidRPr="005F6D2C">
        <w:rPr>
          <w:rFonts w:cs="Times New Roman"/>
          <w:iCs/>
          <w:sz w:val="28"/>
          <w:szCs w:val="28"/>
        </w:rPr>
        <w:t>er</w:t>
      </w:r>
      <w:proofErr w:type="spellEnd"/>
      <w:r w:rsidRPr="005F6D2C">
        <w:rPr>
          <w:rFonts w:cs="Times New Roman"/>
          <w:iCs/>
          <w:sz w:val="28"/>
          <w:szCs w:val="28"/>
        </w:rPr>
        <w:t xml:space="preserve"> </w:t>
      </w:r>
      <w:proofErr w:type="spellStart"/>
      <w:r w:rsidRPr="005F6D2C">
        <w:rPr>
          <w:rFonts w:cs="Times New Roman"/>
          <w:iCs/>
          <w:sz w:val="28"/>
          <w:szCs w:val="28"/>
        </w:rPr>
        <w:t>goud</w:t>
      </w:r>
      <w:r>
        <w:rPr>
          <w:rFonts w:cs="Times New Roman"/>
          <w:iCs/>
          <w:sz w:val="28"/>
          <w:szCs w:val="28"/>
        </w:rPr>
        <w:t>a</w:t>
      </w:r>
      <w:proofErr w:type="spellEnd"/>
      <w:r>
        <w:rPr>
          <w:rFonts w:cs="Times New Roman"/>
          <w:iCs/>
          <w:sz w:val="28"/>
          <w:szCs w:val="28"/>
        </w:rPr>
        <w:t xml:space="preserve">, </w:t>
      </w:r>
      <w:proofErr w:type="spellStart"/>
      <w:r>
        <w:rPr>
          <w:rFonts w:cs="Times New Roman"/>
          <w:iCs/>
          <w:sz w:val="28"/>
          <w:szCs w:val="28"/>
        </w:rPr>
        <w:t>s</w:t>
      </w:r>
      <w:r w:rsidRPr="005F6D2C">
        <w:rPr>
          <w:rFonts w:cs="Times New Roman"/>
          <w:iCs/>
          <w:sz w:val="28"/>
          <w:szCs w:val="28"/>
        </w:rPr>
        <w:t>er</w:t>
      </w:r>
      <w:proofErr w:type="spellEnd"/>
      <w:r w:rsidRPr="005F6D2C">
        <w:rPr>
          <w:rFonts w:cs="Times New Roman"/>
          <w:iCs/>
          <w:sz w:val="28"/>
          <w:szCs w:val="28"/>
        </w:rPr>
        <w:t xml:space="preserve"> </w:t>
      </w:r>
      <w:proofErr w:type="spellStart"/>
      <w:r w:rsidRPr="005F6D2C">
        <w:rPr>
          <w:rFonts w:cs="Times New Roman"/>
          <w:iCs/>
          <w:sz w:val="28"/>
          <w:szCs w:val="28"/>
        </w:rPr>
        <w:t>wędzon</w:t>
      </w:r>
      <w:r>
        <w:rPr>
          <w:rFonts w:cs="Times New Roman"/>
          <w:iCs/>
          <w:sz w:val="28"/>
          <w:szCs w:val="28"/>
        </w:rPr>
        <w:t>y</w:t>
      </w:r>
      <w:proofErr w:type="spellEnd"/>
      <w:r>
        <w:rPr>
          <w:rFonts w:cs="Times New Roman"/>
          <w:iCs/>
          <w:sz w:val="28"/>
          <w:szCs w:val="28"/>
        </w:rPr>
        <w:t xml:space="preserve">, </w:t>
      </w:r>
      <w:proofErr w:type="spellStart"/>
      <w:r>
        <w:rPr>
          <w:rFonts w:cs="Times New Roman"/>
          <w:iCs/>
          <w:sz w:val="28"/>
          <w:szCs w:val="28"/>
        </w:rPr>
        <w:t>s</w:t>
      </w:r>
      <w:r w:rsidRPr="005F6D2C">
        <w:rPr>
          <w:rFonts w:cs="Times New Roman"/>
          <w:iCs/>
          <w:sz w:val="28"/>
          <w:szCs w:val="28"/>
        </w:rPr>
        <w:t>er</w:t>
      </w:r>
      <w:proofErr w:type="spellEnd"/>
      <w:r w:rsidRPr="005F6D2C">
        <w:rPr>
          <w:rFonts w:cs="Times New Roman"/>
          <w:iCs/>
          <w:sz w:val="28"/>
          <w:szCs w:val="28"/>
        </w:rPr>
        <w:t xml:space="preserve"> </w:t>
      </w:r>
      <w:proofErr w:type="spellStart"/>
      <w:r w:rsidRPr="005F6D2C">
        <w:rPr>
          <w:rFonts w:cs="Times New Roman"/>
          <w:iCs/>
          <w:sz w:val="28"/>
          <w:szCs w:val="28"/>
        </w:rPr>
        <w:t>salami</w:t>
      </w:r>
      <w:proofErr w:type="spellEnd"/>
      <w:r>
        <w:rPr>
          <w:rFonts w:cs="Times New Roman"/>
          <w:iCs/>
          <w:sz w:val="28"/>
          <w:szCs w:val="28"/>
        </w:rPr>
        <w:t xml:space="preserve">, </w:t>
      </w:r>
      <w:proofErr w:type="spellStart"/>
      <w:r>
        <w:rPr>
          <w:rFonts w:cs="Times New Roman"/>
          <w:iCs/>
          <w:sz w:val="28"/>
          <w:szCs w:val="28"/>
        </w:rPr>
        <w:t>s</w:t>
      </w:r>
      <w:r w:rsidRPr="005F6D2C">
        <w:rPr>
          <w:rFonts w:cs="Times New Roman"/>
          <w:iCs/>
          <w:sz w:val="28"/>
          <w:szCs w:val="28"/>
        </w:rPr>
        <w:t>ery</w:t>
      </w:r>
      <w:proofErr w:type="spellEnd"/>
      <w:r w:rsidRPr="005F6D2C">
        <w:rPr>
          <w:rFonts w:cs="Times New Roman"/>
          <w:iCs/>
          <w:sz w:val="28"/>
          <w:szCs w:val="28"/>
        </w:rPr>
        <w:t xml:space="preserve"> </w:t>
      </w:r>
      <w:proofErr w:type="spellStart"/>
      <w:r w:rsidRPr="005F6D2C">
        <w:rPr>
          <w:rFonts w:cs="Times New Roman"/>
          <w:iCs/>
          <w:sz w:val="28"/>
          <w:szCs w:val="28"/>
        </w:rPr>
        <w:t>pleśniowe</w:t>
      </w:r>
      <w:proofErr w:type="spellEnd"/>
    </w:p>
    <w:p w14:paraId="0525FC5F" w14:textId="276287C2" w:rsidR="004960D0" w:rsidRPr="005F6D2C" w:rsidRDefault="004960D0" w:rsidP="00900670">
      <w:pPr>
        <w:pStyle w:val="TableContents"/>
        <w:tabs>
          <w:tab w:val="left" w:pos="6363"/>
        </w:tabs>
        <w:jc w:val="center"/>
        <w:rPr>
          <w:rFonts w:cs="Times New Roman"/>
          <w:iCs/>
          <w:sz w:val="28"/>
          <w:szCs w:val="28"/>
        </w:rPr>
      </w:pPr>
      <w:proofErr w:type="spellStart"/>
      <w:r w:rsidRPr="005F6D2C">
        <w:rPr>
          <w:rFonts w:cs="Times New Roman"/>
          <w:iCs/>
          <w:sz w:val="28"/>
          <w:szCs w:val="28"/>
        </w:rPr>
        <w:t>Półmisek</w:t>
      </w:r>
      <w:proofErr w:type="spellEnd"/>
      <w:r w:rsidRPr="005F6D2C">
        <w:rPr>
          <w:rFonts w:cs="Times New Roman"/>
          <w:iCs/>
          <w:sz w:val="28"/>
          <w:szCs w:val="28"/>
        </w:rPr>
        <w:t xml:space="preserve"> </w:t>
      </w:r>
      <w:proofErr w:type="spellStart"/>
      <w:r w:rsidRPr="005F6D2C">
        <w:rPr>
          <w:rFonts w:cs="Times New Roman"/>
          <w:iCs/>
          <w:sz w:val="28"/>
          <w:szCs w:val="28"/>
        </w:rPr>
        <w:t>wędli</w:t>
      </w:r>
      <w:r>
        <w:rPr>
          <w:rFonts w:cs="Times New Roman"/>
          <w:iCs/>
          <w:sz w:val="28"/>
          <w:szCs w:val="28"/>
        </w:rPr>
        <w:t>n</w:t>
      </w:r>
      <w:proofErr w:type="spellEnd"/>
      <w:r>
        <w:rPr>
          <w:rFonts w:cs="Times New Roman"/>
          <w:iCs/>
          <w:sz w:val="28"/>
          <w:szCs w:val="28"/>
        </w:rPr>
        <w:t xml:space="preserve">: </w:t>
      </w:r>
      <w:proofErr w:type="spellStart"/>
      <w:r>
        <w:rPr>
          <w:rFonts w:cs="Times New Roman"/>
          <w:iCs/>
          <w:sz w:val="28"/>
          <w:szCs w:val="28"/>
        </w:rPr>
        <w:t>s</w:t>
      </w:r>
      <w:r w:rsidRPr="005F6D2C">
        <w:rPr>
          <w:rFonts w:cs="Times New Roman"/>
          <w:iCs/>
          <w:sz w:val="28"/>
          <w:szCs w:val="28"/>
        </w:rPr>
        <w:t>zynka</w:t>
      </w:r>
      <w:proofErr w:type="spellEnd"/>
      <w:r w:rsidRPr="005F6D2C">
        <w:rPr>
          <w:rFonts w:cs="Times New Roman"/>
          <w:iCs/>
          <w:sz w:val="28"/>
          <w:szCs w:val="28"/>
        </w:rPr>
        <w:t xml:space="preserve"> </w:t>
      </w:r>
      <w:proofErr w:type="spellStart"/>
      <w:r w:rsidRPr="005F6D2C">
        <w:rPr>
          <w:rFonts w:cs="Times New Roman"/>
          <w:iCs/>
          <w:sz w:val="28"/>
          <w:szCs w:val="28"/>
        </w:rPr>
        <w:t>wiejsk</w:t>
      </w:r>
      <w:r>
        <w:rPr>
          <w:rFonts w:cs="Times New Roman"/>
          <w:iCs/>
          <w:sz w:val="28"/>
          <w:szCs w:val="28"/>
        </w:rPr>
        <w:t>a</w:t>
      </w:r>
      <w:proofErr w:type="spellEnd"/>
      <w:r>
        <w:rPr>
          <w:rFonts w:cs="Times New Roman"/>
          <w:iCs/>
          <w:sz w:val="28"/>
          <w:szCs w:val="28"/>
        </w:rPr>
        <w:t xml:space="preserve">, </w:t>
      </w:r>
      <w:proofErr w:type="spellStart"/>
      <w:r>
        <w:rPr>
          <w:rFonts w:cs="Times New Roman"/>
          <w:iCs/>
          <w:sz w:val="28"/>
          <w:szCs w:val="28"/>
        </w:rPr>
        <w:t>p</w:t>
      </w:r>
      <w:r w:rsidRPr="005F6D2C">
        <w:rPr>
          <w:rFonts w:cs="Times New Roman"/>
          <w:iCs/>
          <w:sz w:val="28"/>
          <w:szCs w:val="28"/>
        </w:rPr>
        <w:t>olędwica</w:t>
      </w:r>
      <w:proofErr w:type="spellEnd"/>
      <w:r w:rsidRPr="005F6D2C">
        <w:rPr>
          <w:rFonts w:cs="Times New Roman"/>
          <w:iCs/>
          <w:sz w:val="28"/>
          <w:szCs w:val="28"/>
        </w:rPr>
        <w:t xml:space="preserve"> </w:t>
      </w:r>
      <w:proofErr w:type="spellStart"/>
      <w:r w:rsidRPr="005F6D2C">
        <w:rPr>
          <w:rFonts w:cs="Times New Roman"/>
          <w:iCs/>
          <w:sz w:val="28"/>
          <w:szCs w:val="28"/>
        </w:rPr>
        <w:t>sopocka</w:t>
      </w:r>
      <w:proofErr w:type="spellEnd"/>
      <w:r>
        <w:rPr>
          <w:rFonts w:cs="Times New Roman"/>
          <w:iCs/>
          <w:sz w:val="28"/>
          <w:szCs w:val="28"/>
        </w:rPr>
        <w:t xml:space="preserve">, </w:t>
      </w:r>
      <w:proofErr w:type="spellStart"/>
      <w:r>
        <w:rPr>
          <w:rFonts w:cs="Times New Roman"/>
          <w:iCs/>
          <w:sz w:val="28"/>
          <w:szCs w:val="28"/>
        </w:rPr>
        <w:t>s</w:t>
      </w:r>
      <w:r w:rsidRPr="005F6D2C">
        <w:rPr>
          <w:rFonts w:cs="Times New Roman"/>
          <w:iCs/>
          <w:sz w:val="28"/>
          <w:szCs w:val="28"/>
        </w:rPr>
        <w:t>alami</w:t>
      </w:r>
      <w:proofErr w:type="spellEnd"/>
    </w:p>
    <w:p w14:paraId="1D4F89ED" w14:textId="09FEED47" w:rsidR="004960D0" w:rsidRPr="005F6D2C" w:rsidRDefault="004960D0" w:rsidP="00900670">
      <w:pPr>
        <w:pStyle w:val="TableContents"/>
        <w:tabs>
          <w:tab w:val="left" w:pos="17675"/>
        </w:tabs>
        <w:ind w:left="707" w:hanging="283"/>
        <w:jc w:val="center"/>
        <w:rPr>
          <w:rFonts w:cs="Times New Roman"/>
          <w:iCs/>
          <w:sz w:val="28"/>
          <w:szCs w:val="28"/>
        </w:rPr>
      </w:pPr>
      <w:proofErr w:type="spellStart"/>
      <w:r w:rsidRPr="005F6D2C">
        <w:rPr>
          <w:rFonts w:cs="Times New Roman"/>
          <w:iCs/>
          <w:sz w:val="28"/>
          <w:szCs w:val="28"/>
        </w:rPr>
        <w:t>Tymbaliki</w:t>
      </w:r>
      <w:proofErr w:type="spellEnd"/>
      <w:r w:rsidRPr="005F6D2C">
        <w:rPr>
          <w:rFonts w:cs="Times New Roman"/>
          <w:iCs/>
          <w:sz w:val="28"/>
          <w:szCs w:val="28"/>
        </w:rPr>
        <w:t xml:space="preserve"> </w:t>
      </w:r>
      <w:proofErr w:type="spellStart"/>
      <w:r w:rsidRPr="005F6D2C">
        <w:rPr>
          <w:rFonts w:cs="Times New Roman"/>
          <w:iCs/>
          <w:sz w:val="28"/>
          <w:szCs w:val="28"/>
        </w:rPr>
        <w:t>drobiowe</w:t>
      </w:r>
      <w:proofErr w:type="spellEnd"/>
    </w:p>
    <w:p w14:paraId="0F6B1288" w14:textId="13E1816E" w:rsidR="004960D0" w:rsidRPr="005F6D2C" w:rsidRDefault="004960D0" w:rsidP="00900670">
      <w:pPr>
        <w:pStyle w:val="TableContents"/>
        <w:tabs>
          <w:tab w:val="left" w:pos="15411"/>
        </w:tabs>
        <w:ind w:left="424"/>
        <w:jc w:val="center"/>
        <w:rPr>
          <w:rFonts w:cs="Times New Roman"/>
          <w:iCs/>
          <w:sz w:val="28"/>
          <w:szCs w:val="28"/>
        </w:rPr>
      </w:pPr>
      <w:proofErr w:type="spellStart"/>
      <w:r w:rsidRPr="005F6D2C">
        <w:rPr>
          <w:rFonts w:cs="Times New Roman"/>
          <w:iCs/>
          <w:sz w:val="28"/>
          <w:szCs w:val="28"/>
        </w:rPr>
        <w:t>Śledzie</w:t>
      </w:r>
      <w:proofErr w:type="spellEnd"/>
      <w:r w:rsidRPr="005F6D2C">
        <w:rPr>
          <w:rFonts w:cs="Times New Roman"/>
          <w:iCs/>
          <w:sz w:val="28"/>
          <w:szCs w:val="28"/>
        </w:rPr>
        <w:t xml:space="preserve"> w </w:t>
      </w:r>
      <w:proofErr w:type="spellStart"/>
      <w:r w:rsidRPr="005F6D2C">
        <w:rPr>
          <w:rFonts w:cs="Times New Roman"/>
          <w:iCs/>
          <w:sz w:val="28"/>
          <w:szCs w:val="28"/>
        </w:rPr>
        <w:t>oleju</w:t>
      </w:r>
      <w:proofErr w:type="spellEnd"/>
    </w:p>
    <w:p w14:paraId="19B29F2F" w14:textId="4D2F1B1F" w:rsidR="004960D0" w:rsidRPr="005F6D2C" w:rsidRDefault="004960D0" w:rsidP="00900670">
      <w:pPr>
        <w:pStyle w:val="TableContents"/>
        <w:tabs>
          <w:tab w:val="left" w:pos="12019"/>
        </w:tabs>
        <w:jc w:val="center"/>
        <w:rPr>
          <w:rFonts w:cs="Times New Roman"/>
          <w:iCs/>
          <w:sz w:val="28"/>
          <w:szCs w:val="28"/>
        </w:rPr>
      </w:pPr>
      <w:proofErr w:type="spellStart"/>
      <w:r w:rsidRPr="005F6D2C">
        <w:rPr>
          <w:rFonts w:cs="Times New Roman"/>
          <w:iCs/>
          <w:sz w:val="28"/>
          <w:szCs w:val="28"/>
        </w:rPr>
        <w:t>Jajka</w:t>
      </w:r>
      <w:proofErr w:type="spellEnd"/>
      <w:r w:rsidRPr="005F6D2C">
        <w:rPr>
          <w:rFonts w:cs="Times New Roman"/>
          <w:iCs/>
          <w:sz w:val="28"/>
          <w:szCs w:val="28"/>
        </w:rPr>
        <w:t xml:space="preserve"> w </w:t>
      </w:r>
      <w:proofErr w:type="spellStart"/>
      <w:r w:rsidRPr="005F6D2C">
        <w:rPr>
          <w:rFonts w:cs="Times New Roman"/>
          <w:iCs/>
          <w:sz w:val="28"/>
          <w:szCs w:val="28"/>
        </w:rPr>
        <w:t>sosie</w:t>
      </w:r>
      <w:proofErr w:type="spellEnd"/>
      <w:r w:rsidRPr="005F6D2C">
        <w:rPr>
          <w:rFonts w:cs="Times New Roman"/>
          <w:iCs/>
          <w:sz w:val="28"/>
          <w:szCs w:val="28"/>
        </w:rPr>
        <w:t xml:space="preserve"> </w:t>
      </w:r>
      <w:proofErr w:type="spellStart"/>
      <w:r w:rsidRPr="005F6D2C">
        <w:rPr>
          <w:rFonts w:cs="Times New Roman"/>
          <w:iCs/>
          <w:sz w:val="28"/>
          <w:szCs w:val="28"/>
        </w:rPr>
        <w:t>tatarskim</w:t>
      </w:r>
      <w:proofErr w:type="spellEnd"/>
    </w:p>
    <w:p w14:paraId="3A289B94" w14:textId="116D1362" w:rsidR="004960D0" w:rsidRDefault="004960D0" w:rsidP="00900670">
      <w:pPr>
        <w:pStyle w:val="TableContents"/>
        <w:tabs>
          <w:tab w:val="left" w:pos="12019"/>
        </w:tabs>
        <w:jc w:val="center"/>
        <w:rPr>
          <w:rFonts w:cs="Times New Roman"/>
          <w:iCs/>
          <w:sz w:val="28"/>
          <w:szCs w:val="28"/>
        </w:rPr>
      </w:pPr>
      <w:proofErr w:type="spellStart"/>
      <w:r w:rsidRPr="005F6D2C">
        <w:rPr>
          <w:rFonts w:cs="Times New Roman"/>
          <w:iCs/>
          <w:sz w:val="28"/>
          <w:szCs w:val="28"/>
        </w:rPr>
        <w:t>Grzybki</w:t>
      </w:r>
      <w:proofErr w:type="spellEnd"/>
      <w:r w:rsidRPr="005F6D2C">
        <w:rPr>
          <w:rFonts w:cs="Times New Roman"/>
          <w:iCs/>
          <w:sz w:val="28"/>
          <w:szCs w:val="28"/>
        </w:rPr>
        <w:t xml:space="preserve"> </w:t>
      </w:r>
      <w:proofErr w:type="spellStart"/>
      <w:r w:rsidRPr="005F6D2C">
        <w:rPr>
          <w:rFonts w:cs="Times New Roman"/>
          <w:iCs/>
          <w:sz w:val="28"/>
          <w:szCs w:val="28"/>
        </w:rPr>
        <w:t>marynowane</w:t>
      </w:r>
      <w:proofErr w:type="spellEnd"/>
      <w:r w:rsidRPr="005F6D2C">
        <w:rPr>
          <w:rFonts w:cs="Times New Roman"/>
          <w:iCs/>
          <w:sz w:val="28"/>
          <w:szCs w:val="28"/>
        </w:rPr>
        <w:t xml:space="preserve">, </w:t>
      </w:r>
      <w:proofErr w:type="spellStart"/>
      <w:r w:rsidRPr="005F6D2C">
        <w:rPr>
          <w:rFonts w:cs="Times New Roman"/>
          <w:iCs/>
          <w:sz w:val="28"/>
          <w:szCs w:val="28"/>
        </w:rPr>
        <w:t>papryczka</w:t>
      </w:r>
      <w:proofErr w:type="spellEnd"/>
      <w:r w:rsidRPr="005F6D2C">
        <w:rPr>
          <w:rFonts w:cs="Times New Roman"/>
          <w:iCs/>
          <w:sz w:val="28"/>
          <w:szCs w:val="28"/>
        </w:rPr>
        <w:t xml:space="preserve">, </w:t>
      </w:r>
      <w:proofErr w:type="spellStart"/>
      <w:r w:rsidRPr="005F6D2C">
        <w:rPr>
          <w:rFonts w:cs="Times New Roman"/>
          <w:iCs/>
          <w:sz w:val="28"/>
          <w:szCs w:val="28"/>
        </w:rPr>
        <w:t>ogóreczki</w:t>
      </w:r>
      <w:proofErr w:type="spellEnd"/>
    </w:p>
    <w:p w14:paraId="613E7E96" w14:textId="208D6188" w:rsidR="004960D0" w:rsidRPr="004960D0" w:rsidRDefault="004960D0" w:rsidP="00900670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</w:pP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Pieczywo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masło</w:t>
      </w:r>
      <w:proofErr w:type="spellEnd"/>
    </w:p>
    <w:p w14:paraId="48D6E367" w14:textId="6AE36A75" w:rsidR="004960D0" w:rsidRPr="004960D0" w:rsidRDefault="004960D0" w:rsidP="00900670">
      <w:pPr>
        <w:pStyle w:val="Textbody"/>
        <w:spacing w:after="0"/>
        <w:jc w:val="center"/>
        <w:rPr>
          <w:rFonts w:cs="Times New Roman"/>
          <w:iCs/>
          <w:sz w:val="28"/>
          <w:szCs w:val="28"/>
        </w:rPr>
      </w:pPr>
      <w:r w:rsidRPr="0046563C">
        <w:rPr>
          <w:rFonts w:cs="Times New Roman"/>
          <w:b/>
          <w:bCs/>
          <w:iCs/>
          <w:sz w:val="28"/>
          <w:szCs w:val="28"/>
        </w:rPr>
        <w:t>SAŁATKI</w:t>
      </w:r>
      <w:r w:rsidRPr="004960D0">
        <w:rPr>
          <w:rFonts w:cs="Times New Roman"/>
          <w:iCs/>
          <w:sz w:val="28"/>
          <w:szCs w:val="28"/>
        </w:rPr>
        <w:t xml:space="preserve"> ( do </w:t>
      </w:r>
      <w:proofErr w:type="spellStart"/>
      <w:r w:rsidRPr="004960D0">
        <w:rPr>
          <w:rFonts w:cs="Times New Roman"/>
          <w:iCs/>
          <w:sz w:val="28"/>
          <w:szCs w:val="28"/>
        </w:rPr>
        <w:t>wyboru</w:t>
      </w:r>
      <w:proofErr w:type="spellEnd"/>
      <w:r w:rsidRPr="004960D0">
        <w:rPr>
          <w:rFonts w:cs="Times New Roman"/>
          <w:iCs/>
          <w:sz w:val="28"/>
          <w:szCs w:val="28"/>
        </w:rPr>
        <w:t xml:space="preserve"> 2 </w:t>
      </w:r>
      <w:proofErr w:type="spellStart"/>
      <w:r w:rsidRPr="004960D0">
        <w:rPr>
          <w:rFonts w:cs="Times New Roman"/>
          <w:iCs/>
          <w:sz w:val="28"/>
          <w:szCs w:val="28"/>
        </w:rPr>
        <w:t>rodzaje</w:t>
      </w:r>
      <w:proofErr w:type="spellEnd"/>
      <w:r w:rsidRPr="004960D0">
        <w:rPr>
          <w:rFonts w:cs="Times New Roman"/>
          <w:iCs/>
          <w:sz w:val="28"/>
          <w:szCs w:val="28"/>
        </w:rPr>
        <w:t xml:space="preserve"> )</w:t>
      </w:r>
    </w:p>
    <w:p w14:paraId="76DEBA69" w14:textId="3177F25B" w:rsidR="004960D0" w:rsidRPr="004960D0" w:rsidRDefault="004960D0" w:rsidP="00900670">
      <w:pPr>
        <w:widowControl w:val="0"/>
        <w:suppressLineNumbers/>
        <w:tabs>
          <w:tab w:val="left" w:pos="12019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</w:pP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Sałatka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warzywna</w:t>
      </w:r>
      <w:proofErr w:type="spellEnd"/>
    </w:p>
    <w:p w14:paraId="59A23FBC" w14:textId="61995D9B" w:rsidR="004960D0" w:rsidRPr="004960D0" w:rsidRDefault="004960D0" w:rsidP="00900670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</w:pP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Sałatka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z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wędzonego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kurczaka</w:t>
      </w:r>
      <w:proofErr w:type="spellEnd"/>
    </w:p>
    <w:p w14:paraId="4073F739" w14:textId="53A8E743" w:rsidR="004960D0" w:rsidRPr="004960D0" w:rsidRDefault="004960D0" w:rsidP="00900670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</w:pP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Sałatka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gyros</w:t>
      </w:r>
      <w:proofErr w:type="spellEnd"/>
    </w:p>
    <w:p w14:paraId="392F8A7E" w14:textId="2F433663" w:rsidR="004960D0" w:rsidRPr="004960D0" w:rsidRDefault="004960D0" w:rsidP="00900670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</w:pP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Sałatka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grecka</w:t>
      </w:r>
      <w:proofErr w:type="spellEnd"/>
    </w:p>
    <w:p w14:paraId="5E780767" w14:textId="77777777" w:rsidR="004960D0" w:rsidRPr="004960D0" w:rsidRDefault="004960D0" w:rsidP="00900670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</w:pPr>
      <w:r w:rsidRPr="004960D0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 xml:space="preserve">KOLACJA II ( 1 </w:t>
      </w:r>
      <w:proofErr w:type="spellStart"/>
      <w:r w:rsidRPr="004960D0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>zestaw</w:t>
      </w:r>
      <w:proofErr w:type="spellEnd"/>
      <w:r w:rsidRPr="004960D0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 xml:space="preserve"> do </w:t>
      </w:r>
      <w:proofErr w:type="spellStart"/>
      <w:r w:rsidRPr="004960D0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>wyboru</w:t>
      </w:r>
      <w:proofErr w:type="spellEnd"/>
      <w:r w:rsidRPr="004960D0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 xml:space="preserve"> )</w:t>
      </w:r>
    </w:p>
    <w:p w14:paraId="3DC0E2A5" w14:textId="77777777" w:rsidR="004960D0" w:rsidRPr="004960D0" w:rsidRDefault="004960D0" w:rsidP="00900670">
      <w:pPr>
        <w:widowControl w:val="0"/>
        <w:numPr>
          <w:ilvl w:val="3"/>
          <w:numId w:val="6"/>
        </w:num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</w:pP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barszczyk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czerwony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z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krokietem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mięsnym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lub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z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kapustą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i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grzybami</w:t>
      </w:r>
      <w:proofErr w:type="spellEnd"/>
    </w:p>
    <w:p w14:paraId="2BC3A0D2" w14:textId="77777777" w:rsidR="004960D0" w:rsidRPr="004960D0" w:rsidRDefault="004960D0" w:rsidP="00900670">
      <w:pPr>
        <w:widowControl w:val="0"/>
        <w:numPr>
          <w:ilvl w:val="3"/>
          <w:numId w:val="6"/>
        </w:num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</w:pP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barszczyk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czerwony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z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pasztecikiem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mięsnym</w:t>
      </w:r>
      <w:proofErr w:type="spellEnd"/>
    </w:p>
    <w:p w14:paraId="0AFD59B4" w14:textId="77777777" w:rsidR="004960D0" w:rsidRPr="004960D0" w:rsidRDefault="004960D0" w:rsidP="00900670">
      <w:pPr>
        <w:widowControl w:val="0"/>
        <w:numPr>
          <w:ilvl w:val="3"/>
          <w:numId w:val="6"/>
        </w:num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</w:pP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żurek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z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jajkiem</w:t>
      </w:r>
      <w:proofErr w:type="spellEnd"/>
    </w:p>
    <w:p w14:paraId="346717D2" w14:textId="77777777" w:rsidR="004960D0" w:rsidRPr="004960D0" w:rsidRDefault="004960D0" w:rsidP="00900670">
      <w:pPr>
        <w:widowControl w:val="0"/>
        <w:numPr>
          <w:ilvl w:val="3"/>
          <w:numId w:val="6"/>
        </w:num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</w:pP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bogracz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z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pieczywem</w:t>
      </w:r>
      <w:proofErr w:type="spellEnd"/>
    </w:p>
    <w:p w14:paraId="7209AD6D" w14:textId="77777777" w:rsidR="004960D0" w:rsidRPr="004960D0" w:rsidRDefault="004960D0" w:rsidP="00900670">
      <w:pPr>
        <w:widowControl w:val="0"/>
        <w:numPr>
          <w:ilvl w:val="3"/>
          <w:numId w:val="6"/>
        </w:num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</w:pP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gulasz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węgierski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z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pieczywem</w:t>
      </w:r>
      <w:proofErr w:type="spellEnd"/>
    </w:p>
    <w:p w14:paraId="784F1C24" w14:textId="6FE0E0E8" w:rsidR="004960D0" w:rsidRDefault="004960D0" w:rsidP="00900670">
      <w:pPr>
        <w:widowControl w:val="0"/>
        <w:numPr>
          <w:ilvl w:val="3"/>
          <w:numId w:val="6"/>
        </w:num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</w:pP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strogonoff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z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pieczywem</w:t>
      </w:r>
      <w:proofErr w:type="spellEnd"/>
    </w:p>
    <w:p w14:paraId="21211C05" w14:textId="77777777" w:rsidR="004960D0" w:rsidRPr="004960D0" w:rsidRDefault="004960D0" w:rsidP="00900670">
      <w:pPr>
        <w:widowControl w:val="0"/>
        <w:numPr>
          <w:ilvl w:val="3"/>
          <w:numId w:val="6"/>
        </w:num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</w:pPr>
    </w:p>
    <w:p w14:paraId="0DF78080" w14:textId="408A38C0" w:rsidR="004960D0" w:rsidRDefault="004960D0" w:rsidP="00900670">
      <w:pPr>
        <w:widowControl w:val="0"/>
        <w:tabs>
          <w:tab w:val="left" w:pos="9898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</w:pPr>
      <w:proofErr w:type="spellStart"/>
      <w:r w:rsidRPr="004960D0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>Kawy</w:t>
      </w:r>
      <w:proofErr w:type="spellEnd"/>
      <w:r w:rsidRPr="004960D0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 xml:space="preserve"> </w:t>
      </w:r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–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świeżo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zmielona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z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ekspresu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wysokociśnieniowego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czarna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biała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espresso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rozpuszczalna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, „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po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turecku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”,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latte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..., </w:t>
      </w:r>
      <w:proofErr w:type="spellStart"/>
      <w:r w:rsidRPr="004960D0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>herbaty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(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czarne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owocowe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) – </w:t>
      </w:r>
      <w:proofErr w:type="spellStart"/>
      <w:r w:rsidRPr="004960D0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>bufet</w:t>
      </w:r>
      <w:proofErr w:type="spellEnd"/>
      <w:r w:rsidRPr="004960D0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960D0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>bez</w:t>
      </w:r>
      <w:proofErr w:type="spellEnd"/>
      <w:r w:rsidRPr="004960D0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960D0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>ograniczeń</w:t>
      </w:r>
      <w:proofErr w:type="spellEnd"/>
    </w:p>
    <w:p w14:paraId="11AFEDDA" w14:textId="39B2F8A7" w:rsidR="00900670" w:rsidRPr="00900670" w:rsidRDefault="00900670" w:rsidP="00900670">
      <w:pPr>
        <w:widowControl w:val="0"/>
        <w:tabs>
          <w:tab w:val="left" w:pos="9898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kern w:val="3"/>
          <w:sz w:val="40"/>
          <w:szCs w:val="40"/>
          <w:lang w:val="de-DE" w:eastAsia="ja-JP" w:bidi="fa-IR"/>
        </w:rPr>
      </w:pPr>
      <w:proofErr w:type="spellStart"/>
      <w:r w:rsidRPr="00900670">
        <w:rPr>
          <w:rFonts w:ascii="Times New Roman" w:eastAsia="Andale Sans UI" w:hAnsi="Times New Roman" w:cs="Times New Roman"/>
          <w:b/>
          <w:bCs/>
          <w:iCs/>
          <w:kern w:val="3"/>
          <w:sz w:val="40"/>
          <w:szCs w:val="40"/>
          <w:lang w:val="de-DE" w:eastAsia="ja-JP" w:bidi="fa-IR"/>
        </w:rPr>
        <w:t>Zapraszamy</w:t>
      </w:r>
      <w:proofErr w:type="spellEnd"/>
      <w:r w:rsidRPr="00900670">
        <w:rPr>
          <w:rFonts w:ascii="Times New Roman" w:eastAsia="Andale Sans UI" w:hAnsi="Times New Roman" w:cs="Times New Roman"/>
          <w:b/>
          <w:bCs/>
          <w:iCs/>
          <w:kern w:val="3"/>
          <w:sz w:val="40"/>
          <w:szCs w:val="40"/>
          <w:lang w:val="de-DE" w:eastAsia="ja-JP" w:bidi="fa-IR"/>
        </w:rPr>
        <w:t xml:space="preserve"> !</w:t>
      </w:r>
    </w:p>
    <w:p w14:paraId="7E3308D1" w14:textId="6001F0C8" w:rsidR="00031779" w:rsidRPr="00380878" w:rsidRDefault="00031779" w:rsidP="00900670">
      <w:pPr>
        <w:pStyle w:val="Textbody"/>
        <w:spacing w:after="0"/>
        <w:jc w:val="center"/>
        <w:rPr>
          <w:rFonts w:cs="Times New Roman"/>
          <w:b/>
          <w:iCs/>
          <w:sz w:val="28"/>
          <w:szCs w:val="28"/>
        </w:rPr>
      </w:pPr>
    </w:p>
    <w:sectPr w:rsidR="00031779" w:rsidRPr="00380878" w:rsidSect="005F203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238" w:right="720" w:bottom="720" w:left="720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F7E485" w14:textId="77777777" w:rsidR="00684496" w:rsidRDefault="00684496" w:rsidP="0068566D">
      <w:pPr>
        <w:spacing w:after="0" w:line="240" w:lineRule="auto"/>
      </w:pPr>
      <w:r>
        <w:separator/>
      </w:r>
    </w:p>
  </w:endnote>
  <w:endnote w:type="continuationSeparator" w:id="0">
    <w:p w14:paraId="2954623A" w14:textId="77777777" w:rsidR="00684496" w:rsidRDefault="00684496" w:rsidP="006856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OpenSymbol, 'Arial Unicode MS'"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FEAD65" w14:textId="77777777" w:rsidR="0068566D" w:rsidRDefault="0068566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A4B11C" w14:textId="77777777" w:rsidR="0068566D" w:rsidRDefault="0068566D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C786C2" w14:textId="77777777" w:rsidR="0068566D" w:rsidRDefault="0068566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E86C03" w14:textId="77777777" w:rsidR="00684496" w:rsidRDefault="00684496" w:rsidP="0068566D">
      <w:pPr>
        <w:spacing w:after="0" w:line="240" w:lineRule="auto"/>
      </w:pPr>
      <w:r>
        <w:separator/>
      </w:r>
    </w:p>
  </w:footnote>
  <w:footnote w:type="continuationSeparator" w:id="0">
    <w:p w14:paraId="2B34B9CA" w14:textId="77777777" w:rsidR="00684496" w:rsidRDefault="00684496" w:rsidP="006856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5C8F3F" w14:textId="39949A33" w:rsidR="0068566D" w:rsidRDefault="00684496">
    <w:pPr>
      <w:pStyle w:val="Nagwek"/>
    </w:pPr>
    <w:r>
      <w:rPr>
        <w:noProof/>
      </w:rPr>
      <w:pict w14:anchorId="14EC5E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95267485" o:spid="_x0000_s2053" type="#_x0000_t75" style="position:absolute;margin-left:0;margin-top:0;width:630pt;height:886.5pt;z-index:-251657216;mso-position-horizontal:center;mso-position-horizontal-relative:margin;mso-position-vertical:center;mso-position-vertical-relative:margin" o:allowincell="f">
          <v:imagedata r:id="rId1" o:title="pol_pl_Dyplom-Galeria-Papieru-A4-170g-Amber-A25-Argo-215517-55261_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746623" w14:textId="4ADF5781" w:rsidR="0068566D" w:rsidRDefault="00684496">
    <w:pPr>
      <w:pStyle w:val="Nagwek"/>
    </w:pPr>
    <w:r>
      <w:rPr>
        <w:noProof/>
      </w:rPr>
      <w:pict w14:anchorId="752CD57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95267486" o:spid="_x0000_s2054" type="#_x0000_t75" style="position:absolute;margin-left:0;margin-top:0;width:630pt;height:886.5pt;z-index:-251656192;mso-position-horizontal:center;mso-position-horizontal-relative:margin;mso-position-vertical:center;mso-position-vertical-relative:margin" o:allowincell="f">
          <v:imagedata r:id="rId1" o:title="pol_pl_Dyplom-Galeria-Papieru-A4-170g-Amber-A25-Argo-215517-55261_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7CDBED" w14:textId="7E7D14A9" w:rsidR="0068566D" w:rsidRDefault="00684496">
    <w:pPr>
      <w:pStyle w:val="Nagwek"/>
    </w:pPr>
    <w:r>
      <w:rPr>
        <w:noProof/>
      </w:rPr>
      <w:pict w14:anchorId="1F8E851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95267484" o:spid="_x0000_s2052" type="#_x0000_t75" style="position:absolute;margin-left:0;margin-top:0;width:630pt;height:886.5pt;z-index:-251658240;mso-position-horizontal:center;mso-position-horizontal-relative:margin;mso-position-vertical:center;mso-position-vertical-relative:margin" o:allowincell="f">
          <v:imagedata r:id="rId1" o:title="pol_pl_Dyplom-Galeria-Papieru-A4-170g-Amber-A25-Argo-215517-55261_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37363ECF"/>
    <w:multiLevelType w:val="multilevel"/>
    <w:tmpl w:val="9C60B9DA"/>
    <w:styleLink w:val="WW8Num3"/>
    <w:lvl w:ilvl="0">
      <w:numFmt w:val="bullet"/>
      <w:lvlText w:val=""/>
      <w:lvlJc w:val="left"/>
      <w:pPr>
        <w:ind w:left="720" w:hanging="360"/>
      </w:pPr>
      <w:rPr>
        <w:rFonts w:ascii="Symbol" w:hAnsi="Symbol" w:cs="OpenSymbol, 'Arial Unicode MS'"/>
      </w:rPr>
    </w:lvl>
    <w:lvl w:ilvl="1">
      <w:numFmt w:val="bullet"/>
      <w:lvlText w:val=""/>
      <w:lvlJc w:val="left"/>
      <w:pPr>
        <w:ind w:left="1080" w:hanging="360"/>
      </w:pPr>
      <w:rPr>
        <w:rFonts w:ascii="Symbol" w:hAnsi="Symbol" w:cs="OpenSymbol, 'Arial Unicode MS'"/>
      </w:rPr>
    </w:lvl>
    <w:lvl w:ilvl="2">
      <w:numFmt w:val="bullet"/>
      <w:lvlText w:val=""/>
      <w:lvlJc w:val="left"/>
      <w:pPr>
        <w:ind w:left="1440" w:hanging="360"/>
      </w:pPr>
      <w:rPr>
        <w:rFonts w:ascii="Symbol" w:hAnsi="Symbol" w:cs="OpenSymbol, 'Arial Unicode MS'"/>
      </w:rPr>
    </w:lvl>
    <w:lvl w:ilvl="3">
      <w:numFmt w:val="bullet"/>
      <w:lvlText w:val=""/>
      <w:lvlJc w:val="left"/>
      <w:pPr>
        <w:ind w:left="1800" w:hanging="360"/>
      </w:pPr>
      <w:rPr>
        <w:rFonts w:ascii="Symbol" w:hAnsi="Symbol" w:cs="OpenSymbol, 'Arial Unicode MS'"/>
      </w:rPr>
    </w:lvl>
    <w:lvl w:ilvl="4">
      <w:numFmt w:val="bullet"/>
      <w:lvlText w:val=""/>
      <w:lvlJc w:val="left"/>
      <w:pPr>
        <w:ind w:left="2160" w:hanging="360"/>
      </w:pPr>
      <w:rPr>
        <w:rFonts w:ascii="Symbol" w:hAnsi="Symbol" w:cs="OpenSymbol, 'Arial Unicode MS'"/>
      </w:rPr>
    </w:lvl>
    <w:lvl w:ilvl="5">
      <w:numFmt w:val="bullet"/>
      <w:lvlText w:val=""/>
      <w:lvlJc w:val="left"/>
      <w:pPr>
        <w:ind w:left="2520" w:hanging="360"/>
      </w:pPr>
      <w:rPr>
        <w:rFonts w:ascii="Symbol" w:hAnsi="Symbol" w:cs="OpenSymbol, 'Arial Unicode MS'"/>
      </w:rPr>
    </w:lvl>
    <w:lvl w:ilvl="6">
      <w:numFmt w:val="bullet"/>
      <w:lvlText w:val=""/>
      <w:lvlJc w:val="left"/>
      <w:pPr>
        <w:ind w:left="2880" w:hanging="360"/>
      </w:pPr>
      <w:rPr>
        <w:rFonts w:ascii="Symbol" w:hAnsi="Symbol" w:cs="OpenSymbol, 'Arial Unicode MS'"/>
      </w:rPr>
    </w:lvl>
    <w:lvl w:ilvl="7">
      <w:numFmt w:val="bullet"/>
      <w:lvlText w:val=""/>
      <w:lvlJc w:val="left"/>
      <w:pPr>
        <w:ind w:left="3240" w:hanging="360"/>
      </w:pPr>
      <w:rPr>
        <w:rFonts w:ascii="Symbol" w:hAnsi="Symbol" w:cs="OpenSymbol, 'Arial Unicode MS'"/>
      </w:rPr>
    </w:lvl>
    <w:lvl w:ilvl="8">
      <w:numFmt w:val="bullet"/>
      <w:lvlText w:val=""/>
      <w:lvlJc w:val="left"/>
      <w:pPr>
        <w:ind w:left="3600" w:hanging="360"/>
      </w:pPr>
      <w:rPr>
        <w:rFonts w:ascii="Symbol" w:hAnsi="Symbol" w:cs="OpenSymbol, 'Arial Unicode MS'"/>
      </w:rPr>
    </w:lvl>
  </w:abstractNum>
  <w:abstractNum w:abstractNumId="4" w15:restartNumberingAfterBreak="0">
    <w:nsid w:val="3B5C67ED"/>
    <w:multiLevelType w:val="multilevel"/>
    <w:tmpl w:val="91C84398"/>
    <w:styleLink w:val="WW8Num1"/>
    <w:lvl w:ilvl="0">
      <w:numFmt w:val="bullet"/>
      <w:lvlText w:val=""/>
      <w:lvlJc w:val="left"/>
      <w:pPr>
        <w:ind w:left="720" w:hanging="360"/>
      </w:pPr>
      <w:rPr>
        <w:rFonts w:ascii="Symbol" w:hAnsi="Symbol" w:cs="OpenSymbol, 'Arial Unicode MS'"/>
      </w:rPr>
    </w:lvl>
    <w:lvl w:ilvl="1">
      <w:numFmt w:val="bullet"/>
      <w:lvlText w:val=""/>
      <w:lvlJc w:val="left"/>
      <w:pPr>
        <w:ind w:left="1080" w:hanging="360"/>
      </w:pPr>
      <w:rPr>
        <w:rFonts w:ascii="Symbol" w:hAnsi="Symbol" w:cs="OpenSymbol, 'Arial Unicode MS'"/>
      </w:rPr>
    </w:lvl>
    <w:lvl w:ilvl="2">
      <w:numFmt w:val="bullet"/>
      <w:lvlText w:val=""/>
      <w:lvlJc w:val="left"/>
      <w:pPr>
        <w:ind w:left="1440" w:hanging="360"/>
      </w:pPr>
      <w:rPr>
        <w:rFonts w:ascii="Symbol" w:hAnsi="Symbol" w:cs="OpenSymbol, 'Arial Unicode MS'"/>
      </w:rPr>
    </w:lvl>
    <w:lvl w:ilvl="3">
      <w:numFmt w:val="bullet"/>
      <w:lvlText w:val=""/>
      <w:lvlJc w:val="left"/>
      <w:pPr>
        <w:ind w:left="1800" w:hanging="360"/>
      </w:pPr>
      <w:rPr>
        <w:rFonts w:ascii="Symbol" w:hAnsi="Symbol" w:cs="OpenSymbol, 'Arial Unicode MS'"/>
      </w:rPr>
    </w:lvl>
    <w:lvl w:ilvl="4">
      <w:numFmt w:val="bullet"/>
      <w:lvlText w:val=""/>
      <w:lvlJc w:val="left"/>
      <w:pPr>
        <w:ind w:left="2160" w:hanging="360"/>
      </w:pPr>
      <w:rPr>
        <w:rFonts w:ascii="Symbol" w:hAnsi="Symbol" w:cs="OpenSymbol, 'Arial Unicode MS'"/>
      </w:rPr>
    </w:lvl>
    <w:lvl w:ilvl="5">
      <w:numFmt w:val="bullet"/>
      <w:lvlText w:val=""/>
      <w:lvlJc w:val="left"/>
      <w:pPr>
        <w:ind w:left="2520" w:hanging="360"/>
      </w:pPr>
      <w:rPr>
        <w:rFonts w:ascii="Symbol" w:hAnsi="Symbol" w:cs="OpenSymbol, 'Arial Unicode MS'"/>
      </w:rPr>
    </w:lvl>
    <w:lvl w:ilvl="6">
      <w:numFmt w:val="bullet"/>
      <w:lvlText w:val=""/>
      <w:lvlJc w:val="left"/>
      <w:pPr>
        <w:ind w:left="2880" w:hanging="360"/>
      </w:pPr>
      <w:rPr>
        <w:rFonts w:ascii="Symbol" w:hAnsi="Symbol" w:cs="OpenSymbol, 'Arial Unicode MS'"/>
      </w:rPr>
    </w:lvl>
    <w:lvl w:ilvl="7">
      <w:numFmt w:val="bullet"/>
      <w:lvlText w:val=""/>
      <w:lvlJc w:val="left"/>
      <w:pPr>
        <w:ind w:left="3240" w:hanging="360"/>
      </w:pPr>
      <w:rPr>
        <w:rFonts w:ascii="Symbol" w:hAnsi="Symbol" w:cs="OpenSymbol, 'Arial Unicode MS'"/>
      </w:rPr>
    </w:lvl>
    <w:lvl w:ilvl="8">
      <w:numFmt w:val="bullet"/>
      <w:lvlText w:val=""/>
      <w:lvlJc w:val="left"/>
      <w:pPr>
        <w:ind w:left="3600" w:hanging="360"/>
      </w:pPr>
      <w:rPr>
        <w:rFonts w:ascii="Symbol" w:hAnsi="Symbol" w:cs="OpenSymbol, 'Arial Unicode MS'"/>
      </w:rPr>
    </w:lvl>
  </w:abstractNum>
  <w:abstractNum w:abstractNumId="5" w15:restartNumberingAfterBreak="0">
    <w:nsid w:val="74635791"/>
    <w:multiLevelType w:val="multilevel"/>
    <w:tmpl w:val="33C44AAE"/>
    <w:styleLink w:val="WW8Num2"/>
    <w:lvl w:ilvl="0">
      <w:numFmt w:val="bullet"/>
      <w:lvlText w:val=""/>
      <w:lvlJc w:val="left"/>
      <w:pPr>
        <w:ind w:left="720" w:hanging="360"/>
      </w:pPr>
      <w:rPr>
        <w:rFonts w:ascii="Symbol" w:hAnsi="Symbol" w:cs="OpenSymbol, 'Arial Unicode MS'"/>
      </w:rPr>
    </w:lvl>
    <w:lvl w:ilvl="1">
      <w:numFmt w:val="bullet"/>
      <w:lvlText w:val=""/>
      <w:lvlJc w:val="left"/>
      <w:pPr>
        <w:ind w:left="1080" w:hanging="360"/>
      </w:pPr>
      <w:rPr>
        <w:rFonts w:ascii="Symbol" w:hAnsi="Symbol" w:cs="OpenSymbol, 'Arial Unicode MS'"/>
      </w:rPr>
    </w:lvl>
    <w:lvl w:ilvl="2">
      <w:numFmt w:val="bullet"/>
      <w:lvlText w:val=""/>
      <w:lvlJc w:val="left"/>
      <w:pPr>
        <w:ind w:left="1440" w:hanging="360"/>
      </w:pPr>
      <w:rPr>
        <w:rFonts w:ascii="Symbol" w:hAnsi="Symbol" w:cs="OpenSymbol, 'Arial Unicode MS'"/>
      </w:rPr>
    </w:lvl>
    <w:lvl w:ilvl="3">
      <w:numFmt w:val="bullet"/>
      <w:lvlText w:val=""/>
      <w:lvlJc w:val="left"/>
      <w:pPr>
        <w:ind w:left="1800" w:hanging="360"/>
      </w:pPr>
      <w:rPr>
        <w:rFonts w:ascii="Symbol" w:hAnsi="Symbol" w:cs="OpenSymbol, 'Arial Unicode MS'"/>
      </w:rPr>
    </w:lvl>
    <w:lvl w:ilvl="4">
      <w:numFmt w:val="bullet"/>
      <w:lvlText w:val=""/>
      <w:lvlJc w:val="left"/>
      <w:pPr>
        <w:ind w:left="2160" w:hanging="360"/>
      </w:pPr>
      <w:rPr>
        <w:rFonts w:ascii="Symbol" w:hAnsi="Symbol" w:cs="OpenSymbol, 'Arial Unicode MS'"/>
      </w:rPr>
    </w:lvl>
    <w:lvl w:ilvl="5">
      <w:numFmt w:val="bullet"/>
      <w:lvlText w:val=""/>
      <w:lvlJc w:val="left"/>
      <w:pPr>
        <w:ind w:left="2520" w:hanging="360"/>
      </w:pPr>
      <w:rPr>
        <w:rFonts w:ascii="Symbol" w:hAnsi="Symbol" w:cs="OpenSymbol, 'Arial Unicode MS'"/>
      </w:rPr>
    </w:lvl>
    <w:lvl w:ilvl="6">
      <w:numFmt w:val="bullet"/>
      <w:lvlText w:val=""/>
      <w:lvlJc w:val="left"/>
      <w:pPr>
        <w:ind w:left="2880" w:hanging="360"/>
      </w:pPr>
      <w:rPr>
        <w:rFonts w:ascii="Symbol" w:hAnsi="Symbol" w:cs="OpenSymbol, 'Arial Unicode MS'"/>
      </w:rPr>
    </w:lvl>
    <w:lvl w:ilvl="7">
      <w:numFmt w:val="bullet"/>
      <w:lvlText w:val=""/>
      <w:lvlJc w:val="left"/>
      <w:pPr>
        <w:ind w:left="3240" w:hanging="360"/>
      </w:pPr>
      <w:rPr>
        <w:rFonts w:ascii="Symbol" w:hAnsi="Symbol" w:cs="OpenSymbol, 'Arial Unicode MS'"/>
      </w:rPr>
    </w:lvl>
    <w:lvl w:ilvl="8">
      <w:numFmt w:val="bullet"/>
      <w:lvlText w:val=""/>
      <w:lvlJc w:val="left"/>
      <w:pPr>
        <w:ind w:left="3600" w:hanging="360"/>
      </w:pPr>
      <w:rPr>
        <w:rFonts w:ascii="Symbol" w:hAnsi="Symbol" w:cs="OpenSymbol, 'Arial Unicode MS'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5"/>
  </w:num>
  <w:num w:numId="5">
    <w:abstractNumId w:val="4"/>
  </w:num>
  <w:num w:numId="6">
    <w:abstractNumId w:val="3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A39"/>
    <w:rsid w:val="00031779"/>
    <w:rsid w:val="000338BC"/>
    <w:rsid w:val="00171C4A"/>
    <w:rsid w:val="001F7E98"/>
    <w:rsid w:val="0020557D"/>
    <w:rsid w:val="00221A48"/>
    <w:rsid w:val="00230AA6"/>
    <w:rsid w:val="00237AFF"/>
    <w:rsid w:val="002E0852"/>
    <w:rsid w:val="00312423"/>
    <w:rsid w:val="00342F4A"/>
    <w:rsid w:val="00380878"/>
    <w:rsid w:val="003A5DBB"/>
    <w:rsid w:val="003D1E1F"/>
    <w:rsid w:val="003E1D09"/>
    <w:rsid w:val="004311F1"/>
    <w:rsid w:val="0046563C"/>
    <w:rsid w:val="004960D0"/>
    <w:rsid w:val="004B4E42"/>
    <w:rsid w:val="004C1A57"/>
    <w:rsid w:val="005F2038"/>
    <w:rsid w:val="005F6D2C"/>
    <w:rsid w:val="00684496"/>
    <w:rsid w:val="0068566D"/>
    <w:rsid w:val="006A4C84"/>
    <w:rsid w:val="006C2024"/>
    <w:rsid w:val="007046AC"/>
    <w:rsid w:val="007C6B9F"/>
    <w:rsid w:val="007E68BD"/>
    <w:rsid w:val="00886E4B"/>
    <w:rsid w:val="00900670"/>
    <w:rsid w:val="00926609"/>
    <w:rsid w:val="00A24FDD"/>
    <w:rsid w:val="00AE4EAD"/>
    <w:rsid w:val="00B33E45"/>
    <w:rsid w:val="00B7626D"/>
    <w:rsid w:val="00BF528D"/>
    <w:rsid w:val="00C33A7A"/>
    <w:rsid w:val="00C62CBF"/>
    <w:rsid w:val="00CF3426"/>
    <w:rsid w:val="00D06981"/>
    <w:rsid w:val="00D4270B"/>
    <w:rsid w:val="00D6327E"/>
    <w:rsid w:val="00D77E9F"/>
    <w:rsid w:val="00E63E40"/>
    <w:rsid w:val="00E63F24"/>
    <w:rsid w:val="00E64A39"/>
    <w:rsid w:val="00EB33C5"/>
    <w:rsid w:val="00EC4A12"/>
    <w:rsid w:val="00EF725F"/>
    <w:rsid w:val="00F177C4"/>
    <w:rsid w:val="00F7263E"/>
    <w:rsid w:val="00F75F65"/>
    <w:rsid w:val="00FD5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358B25DB"/>
  <w15:chartTrackingRefBased/>
  <w15:docId w15:val="{01FF8000-0D54-4B85-8ACF-3D29CCD87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8566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nakopercie">
    <w:name w:val="envelope address"/>
    <w:basedOn w:val="Normalny"/>
    <w:uiPriority w:val="99"/>
    <w:semiHidden/>
    <w:unhideWhenUsed/>
    <w:rsid w:val="001F7E98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i/>
      <w:sz w:val="28"/>
      <w:szCs w:val="24"/>
    </w:rPr>
  </w:style>
  <w:style w:type="paragraph" w:styleId="Adreszwrotnynakopercie">
    <w:name w:val="envelope return"/>
    <w:basedOn w:val="Normalny"/>
    <w:uiPriority w:val="99"/>
    <w:semiHidden/>
    <w:unhideWhenUsed/>
    <w:rsid w:val="001F7E98"/>
    <w:pPr>
      <w:spacing w:after="0" w:line="240" w:lineRule="auto"/>
    </w:pPr>
    <w:rPr>
      <w:rFonts w:asciiTheme="majorHAnsi" w:eastAsiaTheme="majorEastAsia" w:hAnsiTheme="majorHAnsi" w:cstheme="majorBidi"/>
      <w:b/>
      <w:sz w:val="28"/>
      <w:szCs w:val="20"/>
    </w:rPr>
  </w:style>
  <w:style w:type="paragraph" w:styleId="Nagwek">
    <w:name w:val="header"/>
    <w:basedOn w:val="Normalny"/>
    <w:link w:val="NagwekZnak"/>
    <w:uiPriority w:val="99"/>
    <w:unhideWhenUsed/>
    <w:rsid w:val="006856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8566D"/>
  </w:style>
  <w:style w:type="paragraph" w:styleId="Stopka">
    <w:name w:val="footer"/>
    <w:basedOn w:val="Normalny"/>
    <w:link w:val="StopkaZnak"/>
    <w:uiPriority w:val="99"/>
    <w:unhideWhenUsed/>
    <w:rsid w:val="006856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8566D"/>
  </w:style>
  <w:style w:type="paragraph" w:styleId="Tekstdymka">
    <w:name w:val="Balloon Text"/>
    <w:basedOn w:val="Normalny"/>
    <w:link w:val="TekstdymkaZnak"/>
    <w:uiPriority w:val="99"/>
    <w:semiHidden/>
    <w:unhideWhenUsed/>
    <w:rsid w:val="006856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8566D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A24FD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24FDD"/>
    <w:rPr>
      <w:color w:val="605E5C"/>
      <w:shd w:val="clear" w:color="auto" w:fill="E1DFDD"/>
    </w:rPr>
  </w:style>
  <w:style w:type="paragraph" w:customStyle="1" w:styleId="Standard">
    <w:name w:val="Standard"/>
    <w:rsid w:val="005F6D2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Textbody">
    <w:name w:val="Text body"/>
    <w:basedOn w:val="Standard"/>
    <w:rsid w:val="005F6D2C"/>
    <w:pPr>
      <w:spacing w:after="120"/>
    </w:pPr>
  </w:style>
  <w:style w:type="paragraph" w:customStyle="1" w:styleId="TableContents">
    <w:name w:val="Table Contents"/>
    <w:basedOn w:val="Standard"/>
    <w:rsid w:val="005F6D2C"/>
    <w:pPr>
      <w:suppressLineNumbers/>
    </w:pPr>
  </w:style>
  <w:style w:type="character" w:customStyle="1" w:styleId="StrongEmphasis">
    <w:name w:val="Strong Emphasis"/>
    <w:rsid w:val="005F6D2C"/>
    <w:rPr>
      <w:b/>
      <w:bCs/>
    </w:rPr>
  </w:style>
  <w:style w:type="numbering" w:customStyle="1" w:styleId="WW8Num2">
    <w:name w:val="WW8Num2"/>
    <w:basedOn w:val="Bezlisty"/>
    <w:rsid w:val="004960D0"/>
    <w:pPr>
      <w:numPr>
        <w:numId w:val="4"/>
      </w:numPr>
    </w:pPr>
  </w:style>
  <w:style w:type="numbering" w:customStyle="1" w:styleId="WW8Num1">
    <w:name w:val="WW8Num1"/>
    <w:basedOn w:val="Bezlisty"/>
    <w:rsid w:val="004960D0"/>
    <w:pPr>
      <w:numPr>
        <w:numId w:val="5"/>
      </w:numPr>
    </w:pPr>
  </w:style>
  <w:style w:type="numbering" w:customStyle="1" w:styleId="WW8Num3">
    <w:name w:val="WW8Num3"/>
    <w:basedOn w:val="Bezlisty"/>
    <w:rsid w:val="004960D0"/>
    <w:pPr>
      <w:numPr>
        <w:numId w:val="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://www.bizmir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okraglak@bizmir.pl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0D0664-DAFE-421E-8730-9BB4F6BDF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1</Pages>
  <Words>236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21</cp:revision>
  <cp:lastPrinted>2021-08-15T13:30:00Z</cp:lastPrinted>
  <dcterms:created xsi:type="dcterms:W3CDTF">2019-10-24T11:50:00Z</dcterms:created>
  <dcterms:modified xsi:type="dcterms:W3CDTF">2022-01-15T15:09:00Z</dcterms:modified>
</cp:coreProperties>
</file>