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0B9E" w14:textId="77777777" w:rsidR="00313C90" w:rsidRDefault="00313C90" w:rsidP="00313C90">
      <w:pPr>
        <w:widowControl w:val="0"/>
        <w:suppressAutoHyphens/>
        <w:spacing w:after="0" w:line="240" w:lineRule="auto"/>
        <w:rPr>
          <w:rStyle w:val="StrongEmphasis"/>
          <w:rFonts w:cs="Times New Roman"/>
          <w:iCs/>
          <w:sz w:val="32"/>
          <w:szCs w:val="32"/>
        </w:rPr>
      </w:pPr>
    </w:p>
    <w:p w14:paraId="1CF91C08" w14:textId="77777777" w:rsidR="00313C90" w:rsidRDefault="0068566D" w:rsidP="00313C90">
      <w:pPr>
        <w:widowControl w:val="0"/>
        <w:suppressAutoHyphens/>
        <w:spacing w:after="0" w:line="240" w:lineRule="auto"/>
        <w:rPr>
          <w:rStyle w:val="StrongEmphasis"/>
          <w:rFonts w:cs="Times New Roman"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4EF51226">
            <wp:simplePos x="0" y="0"/>
            <wp:positionH relativeFrom="column">
              <wp:posOffset>76200</wp:posOffset>
            </wp:positionH>
            <wp:positionV relativeFrom="paragraph">
              <wp:posOffset>76367</wp:posOffset>
            </wp:positionV>
            <wp:extent cx="2224285" cy="1319463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285" cy="13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  <w:bookmarkStart w:id="0" w:name="_Hlk33109560"/>
    </w:p>
    <w:p w14:paraId="110CD78C" w14:textId="0E5717C9" w:rsidR="00313C90" w:rsidRPr="008843A4" w:rsidRDefault="00313C90" w:rsidP="00313C90">
      <w:pPr>
        <w:widowControl w:val="0"/>
        <w:suppressAutoHyphens/>
        <w:spacing w:after="0" w:line="240" w:lineRule="auto"/>
        <w:rPr>
          <w:rStyle w:val="StrongEmphasis"/>
          <w:rFonts w:cs="Times New Roman"/>
          <w:iCs/>
          <w:sz w:val="36"/>
          <w:szCs w:val="36"/>
        </w:rPr>
      </w:pPr>
      <w:r w:rsidRPr="008843A4">
        <w:rPr>
          <w:rStyle w:val="StrongEmphasis"/>
          <w:rFonts w:cs="Times New Roman"/>
          <w:iCs/>
          <w:sz w:val="36"/>
          <w:szCs w:val="36"/>
        </w:rPr>
        <w:t>S-c ul. Narutowicza 59; tel. 32 263 20 18</w:t>
      </w:r>
    </w:p>
    <w:p w14:paraId="3E3830DE" w14:textId="44B535C2" w:rsidR="00313C90" w:rsidRPr="008843A4" w:rsidRDefault="00000000" w:rsidP="00313C90">
      <w:pPr>
        <w:widowControl w:val="0"/>
        <w:suppressAutoHyphens/>
        <w:spacing w:after="0" w:line="240" w:lineRule="auto"/>
        <w:rPr>
          <w:rStyle w:val="StrongEmphasis"/>
          <w:rFonts w:cs="Times New Roman"/>
          <w:iCs/>
          <w:sz w:val="36"/>
          <w:szCs w:val="36"/>
        </w:rPr>
      </w:pPr>
      <w:hyperlink r:id="rId9" w:history="1">
        <w:r w:rsidR="00313C90" w:rsidRPr="008843A4">
          <w:rPr>
            <w:rStyle w:val="Hipercze"/>
            <w:rFonts w:cs="Times New Roman"/>
            <w:iCs/>
            <w:sz w:val="36"/>
            <w:szCs w:val="36"/>
          </w:rPr>
          <w:t>okraglak@bizmir.pl</w:t>
        </w:r>
      </w:hyperlink>
      <w:r w:rsidR="00313C90" w:rsidRPr="008843A4">
        <w:rPr>
          <w:rStyle w:val="StrongEmphasis"/>
          <w:rFonts w:cs="Times New Roman"/>
          <w:iCs/>
          <w:sz w:val="36"/>
          <w:szCs w:val="36"/>
        </w:rPr>
        <w:t xml:space="preserve">; </w:t>
      </w:r>
      <w:r w:rsidR="008843A4" w:rsidRPr="008843A4">
        <w:rPr>
          <w:rStyle w:val="StrongEmphasis"/>
          <w:rFonts w:cs="Times New Roman"/>
          <w:iCs/>
          <w:sz w:val="36"/>
          <w:szCs w:val="36"/>
        </w:rPr>
        <w:t xml:space="preserve">       </w:t>
      </w:r>
      <w:r w:rsidR="00313C90" w:rsidRPr="008843A4">
        <w:rPr>
          <w:rStyle w:val="StrongEmphasis"/>
          <w:rFonts w:cs="Times New Roman"/>
          <w:iCs/>
          <w:sz w:val="36"/>
          <w:szCs w:val="36"/>
        </w:rPr>
        <w:t>www.bizmir.pl</w:t>
      </w:r>
    </w:p>
    <w:p w14:paraId="510C8BAD" w14:textId="40F2924C" w:rsidR="005F6D2C" w:rsidRPr="008843A4" w:rsidRDefault="00313C90" w:rsidP="00313C9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</w:pPr>
      <w:r>
        <w:rPr>
          <w:rStyle w:val="StrongEmphasis"/>
          <w:rFonts w:cs="Times New Roman"/>
          <w:iCs/>
          <w:sz w:val="32"/>
          <w:szCs w:val="32"/>
        </w:rPr>
        <w:t xml:space="preserve">    </w:t>
      </w:r>
      <w:r w:rsidR="005F6D2C" w:rsidRPr="008843A4">
        <w:rPr>
          <w:rStyle w:val="StrongEmphasis"/>
          <w:rFonts w:cs="Times New Roman"/>
          <w:iCs/>
          <w:sz w:val="56"/>
          <w:szCs w:val="56"/>
        </w:rPr>
        <w:t>Menu Chrzciny 1</w:t>
      </w:r>
      <w:r w:rsidR="001A6A2C">
        <w:rPr>
          <w:rStyle w:val="StrongEmphasis"/>
          <w:rFonts w:cs="Times New Roman"/>
          <w:iCs/>
          <w:sz w:val="56"/>
          <w:szCs w:val="56"/>
        </w:rPr>
        <w:t>5</w:t>
      </w:r>
      <w:r w:rsidR="005F6D2C" w:rsidRPr="008843A4">
        <w:rPr>
          <w:rStyle w:val="StrongEmphasis"/>
          <w:rFonts w:cs="Times New Roman"/>
          <w:iCs/>
          <w:sz w:val="56"/>
          <w:szCs w:val="56"/>
        </w:rPr>
        <w:t>0zł/os</w:t>
      </w:r>
      <w:r w:rsidR="008843A4">
        <w:rPr>
          <w:rStyle w:val="StrongEmphasis"/>
          <w:rFonts w:cs="Times New Roman"/>
          <w:iCs/>
          <w:sz w:val="56"/>
          <w:szCs w:val="56"/>
        </w:rPr>
        <w:t>.</w:t>
      </w:r>
    </w:p>
    <w:p w14:paraId="69575665" w14:textId="77777777" w:rsidR="005F6D2C" w:rsidRPr="005F6D2C" w:rsidRDefault="005F6D2C" w:rsidP="00945A76">
      <w:pPr>
        <w:pStyle w:val="Textbody"/>
        <w:spacing w:after="0"/>
        <w:jc w:val="center"/>
        <w:rPr>
          <w:rFonts w:cs="Times New Roman"/>
          <w:sz w:val="28"/>
          <w:szCs w:val="28"/>
        </w:rPr>
      </w:pPr>
    </w:p>
    <w:p w14:paraId="569A45C5" w14:textId="77777777" w:rsidR="005F6D2C" w:rsidRPr="008843A4" w:rsidRDefault="005F6D2C" w:rsidP="00945A76">
      <w:pPr>
        <w:pStyle w:val="Textbody"/>
        <w:spacing w:after="0"/>
        <w:jc w:val="center"/>
        <w:rPr>
          <w:rFonts w:cs="Times New Roman"/>
          <w:sz w:val="32"/>
          <w:szCs w:val="32"/>
        </w:rPr>
      </w:pPr>
      <w:r w:rsidRPr="008843A4">
        <w:rPr>
          <w:rStyle w:val="StrongEmphasis"/>
          <w:rFonts w:cs="Times New Roman"/>
          <w:iCs/>
          <w:sz w:val="32"/>
          <w:szCs w:val="32"/>
        </w:rPr>
        <w:t xml:space="preserve">Menu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każdorazowo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ustalane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indywidualnie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>.</w:t>
      </w:r>
    </w:p>
    <w:p w14:paraId="777371AD" w14:textId="77777777" w:rsidR="005F6D2C" w:rsidRPr="008843A4" w:rsidRDefault="005F6D2C" w:rsidP="00945A76">
      <w:pPr>
        <w:pStyle w:val="Textbody"/>
        <w:spacing w:after="0"/>
        <w:jc w:val="center"/>
        <w:rPr>
          <w:rFonts w:cs="Times New Roman"/>
          <w:sz w:val="32"/>
          <w:szCs w:val="32"/>
        </w:rPr>
      </w:pPr>
      <w:r w:rsidRPr="008843A4">
        <w:rPr>
          <w:rStyle w:val="StrongEmphasis"/>
          <w:rFonts w:cs="Times New Roman"/>
          <w:iCs/>
          <w:sz w:val="32"/>
          <w:szCs w:val="32"/>
        </w:rPr>
        <w:t xml:space="preserve">Menu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można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dowolnie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modyfikować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lub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przynieść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swoje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 xml:space="preserve"> do </w:t>
      </w:r>
      <w:proofErr w:type="spellStart"/>
      <w:r w:rsidRPr="008843A4">
        <w:rPr>
          <w:rStyle w:val="StrongEmphasis"/>
          <w:rFonts w:cs="Times New Roman"/>
          <w:iCs/>
          <w:sz w:val="32"/>
          <w:szCs w:val="32"/>
        </w:rPr>
        <w:t>wyceny</w:t>
      </w:r>
      <w:proofErr w:type="spellEnd"/>
      <w:r w:rsidRPr="008843A4">
        <w:rPr>
          <w:rStyle w:val="StrongEmphasis"/>
          <w:rFonts w:cs="Times New Roman"/>
          <w:iCs/>
          <w:sz w:val="32"/>
          <w:szCs w:val="32"/>
        </w:rPr>
        <w:t>!</w:t>
      </w:r>
    </w:p>
    <w:p w14:paraId="22DCF542" w14:textId="77777777" w:rsidR="005F6D2C" w:rsidRPr="00077FA6" w:rsidRDefault="005F6D2C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</w:p>
    <w:p w14:paraId="78CAE54C" w14:textId="79E49332" w:rsidR="006C2024" w:rsidRDefault="005F6D2C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OBIAD</w:t>
      </w:r>
    </w:p>
    <w:p w14:paraId="29147A03" w14:textId="69931553" w:rsidR="00CF3D21" w:rsidRDefault="00CF3D21" w:rsidP="00B23029">
      <w:pPr>
        <w:pStyle w:val="Textbody"/>
        <w:ind w:left="720"/>
        <w:rPr>
          <w:rFonts w:cs="Times New Roman"/>
          <w:b/>
          <w:bCs/>
          <w:i/>
          <w:iCs/>
          <w:sz w:val="28"/>
          <w:szCs w:val="28"/>
          <w:lang w:val="pl-PL"/>
        </w:rPr>
      </w:pPr>
      <w:r w:rsidRPr="00CF3D21">
        <w:rPr>
          <w:rFonts w:cs="Times New Roman"/>
          <w:b/>
          <w:bCs/>
          <w:i/>
          <w:iCs/>
          <w:sz w:val="28"/>
          <w:szCs w:val="28"/>
          <w:lang w:val="pl-PL"/>
        </w:rPr>
        <w:t>Rosół na kurce  z makaronem własnej produkcji z Kuchennych Rewolucji….</w:t>
      </w:r>
      <w:r>
        <w:rPr>
          <w:rFonts w:cs="Times New Roman"/>
          <w:b/>
          <w:bCs/>
          <w:i/>
          <w:iCs/>
          <w:sz w:val="28"/>
          <w:szCs w:val="28"/>
          <w:lang w:val="pl-PL"/>
        </w:rPr>
        <w:t>oraz</w:t>
      </w:r>
    </w:p>
    <w:p w14:paraId="6B53695C" w14:textId="34D9505F" w:rsidR="00CF3D21" w:rsidRDefault="00C34664" w:rsidP="00CF3D21">
      <w:pPr>
        <w:pStyle w:val="Textbody"/>
        <w:ind w:left="720"/>
        <w:jc w:val="center"/>
        <w:rPr>
          <w:rFonts w:cs="Times New Roman"/>
          <w:b/>
          <w:bCs/>
          <w:i/>
          <w:iCs/>
          <w:sz w:val="28"/>
          <w:szCs w:val="28"/>
          <w:lang w:val="pl-PL"/>
        </w:rPr>
      </w:pPr>
      <w:r>
        <w:rPr>
          <w:rFonts w:cs="Times New Roman"/>
          <w:b/>
          <w:bCs/>
          <w:i/>
          <w:iCs/>
          <w:sz w:val="28"/>
          <w:szCs w:val="28"/>
          <w:lang w:val="pl-PL"/>
        </w:rPr>
        <w:t>Pulpec</w:t>
      </w:r>
      <w:r w:rsidR="00CF3D21">
        <w:rPr>
          <w:rFonts w:cs="Times New Roman"/>
          <w:b/>
          <w:bCs/>
          <w:i/>
          <w:iCs/>
          <w:sz w:val="28"/>
          <w:szCs w:val="28"/>
          <w:lang w:val="pl-PL"/>
        </w:rPr>
        <w:t>iki z kaczki</w:t>
      </w:r>
    </w:p>
    <w:p w14:paraId="4D15C0A8" w14:textId="7ADCA3B3" w:rsidR="00CF3D21" w:rsidRDefault="00CF3D21" w:rsidP="00CF3D21">
      <w:pPr>
        <w:pStyle w:val="Textbody"/>
        <w:ind w:left="720"/>
        <w:jc w:val="center"/>
        <w:rPr>
          <w:rFonts w:cs="Times New Roman"/>
          <w:b/>
          <w:bCs/>
          <w:i/>
          <w:iCs/>
          <w:sz w:val="28"/>
          <w:szCs w:val="28"/>
          <w:lang w:val="pl-PL"/>
        </w:rPr>
      </w:pPr>
      <w:r>
        <w:rPr>
          <w:rFonts w:cs="Times New Roman"/>
          <w:b/>
          <w:bCs/>
          <w:i/>
          <w:iCs/>
          <w:sz w:val="28"/>
          <w:szCs w:val="28"/>
          <w:lang w:val="pl-PL"/>
        </w:rPr>
        <w:t>Puree z czarnego ziemniaka i bura</w:t>
      </w:r>
      <w:r w:rsidR="007113A1">
        <w:rPr>
          <w:rFonts w:cs="Times New Roman"/>
          <w:b/>
          <w:bCs/>
          <w:i/>
          <w:iCs/>
          <w:sz w:val="28"/>
          <w:szCs w:val="28"/>
          <w:lang w:val="pl-PL"/>
        </w:rPr>
        <w:t>czków</w:t>
      </w:r>
    </w:p>
    <w:p w14:paraId="50EFE597" w14:textId="0E251620" w:rsidR="00CF3D21" w:rsidRPr="00CF3D21" w:rsidRDefault="00CF3D21" w:rsidP="00CF3D21">
      <w:pPr>
        <w:pStyle w:val="Textbody"/>
        <w:ind w:left="720"/>
        <w:jc w:val="center"/>
        <w:rPr>
          <w:rFonts w:cs="Times New Roman"/>
          <w:b/>
          <w:bCs/>
          <w:i/>
          <w:iCs/>
          <w:sz w:val="28"/>
          <w:szCs w:val="28"/>
          <w:lang w:val="pl-PL"/>
        </w:rPr>
      </w:pPr>
      <w:r>
        <w:rPr>
          <w:rFonts w:cs="Times New Roman"/>
          <w:b/>
          <w:bCs/>
          <w:i/>
          <w:iCs/>
          <w:sz w:val="28"/>
          <w:szCs w:val="28"/>
          <w:lang w:val="pl-PL"/>
        </w:rPr>
        <w:t>Sałatka w sosie winegret.</w:t>
      </w:r>
    </w:p>
    <w:p w14:paraId="5A8E26E6" w14:textId="226CFB07" w:rsidR="005F6D2C" w:rsidRPr="008843A4" w:rsidRDefault="005F6D2C" w:rsidP="00945A76">
      <w:pPr>
        <w:pStyle w:val="Textbody"/>
        <w:spacing w:after="0"/>
        <w:jc w:val="center"/>
        <w:rPr>
          <w:rFonts w:cs="Times New Roman"/>
          <w:iCs/>
          <w:sz w:val="32"/>
          <w:szCs w:val="32"/>
        </w:rPr>
      </w:pPr>
      <w:proofErr w:type="spellStart"/>
      <w:r w:rsidRPr="008843A4">
        <w:rPr>
          <w:rFonts w:cs="Times New Roman"/>
          <w:iCs/>
          <w:sz w:val="32"/>
          <w:szCs w:val="32"/>
        </w:rPr>
        <w:t>Udko</w:t>
      </w:r>
      <w:proofErr w:type="spellEnd"/>
      <w:r w:rsidRPr="008843A4">
        <w:rPr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Fonts w:cs="Times New Roman"/>
          <w:iCs/>
          <w:sz w:val="32"/>
          <w:szCs w:val="32"/>
        </w:rPr>
        <w:t>pieczo</w:t>
      </w:r>
      <w:r w:rsidR="00883B3E" w:rsidRPr="008843A4">
        <w:rPr>
          <w:rFonts w:cs="Times New Roman"/>
          <w:iCs/>
          <w:sz w:val="32"/>
          <w:szCs w:val="32"/>
        </w:rPr>
        <w:t>n</w:t>
      </w:r>
      <w:r w:rsidR="000E2B6E" w:rsidRPr="008843A4">
        <w:rPr>
          <w:rFonts w:cs="Times New Roman"/>
          <w:iCs/>
          <w:sz w:val="32"/>
          <w:szCs w:val="32"/>
        </w:rPr>
        <w:t>e</w:t>
      </w:r>
      <w:proofErr w:type="spellEnd"/>
      <w:r w:rsidR="000E2B6E" w:rsidRPr="008843A4">
        <w:rPr>
          <w:rFonts w:cs="Times New Roman"/>
          <w:iCs/>
          <w:sz w:val="32"/>
          <w:szCs w:val="32"/>
        </w:rPr>
        <w:t xml:space="preserve"> </w:t>
      </w:r>
      <w:proofErr w:type="spellStart"/>
      <w:r w:rsidR="000E2B6E" w:rsidRPr="008843A4">
        <w:rPr>
          <w:rFonts w:cs="Times New Roman"/>
          <w:iCs/>
          <w:sz w:val="32"/>
          <w:szCs w:val="32"/>
        </w:rPr>
        <w:t>lub</w:t>
      </w:r>
      <w:proofErr w:type="spellEnd"/>
      <w:r w:rsidR="000E2B6E" w:rsidRPr="008843A4">
        <w:rPr>
          <w:rFonts w:cs="Times New Roman"/>
          <w:iCs/>
          <w:sz w:val="32"/>
          <w:szCs w:val="32"/>
        </w:rPr>
        <w:t xml:space="preserve"> </w:t>
      </w:r>
      <w:proofErr w:type="spellStart"/>
      <w:r w:rsidR="000E2B6E" w:rsidRPr="008843A4">
        <w:rPr>
          <w:rFonts w:cs="Times New Roman"/>
          <w:iCs/>
          <w:sz w:val="32"/>
          <w:szCs w:val="32"/>
        </w:rPr>
        <w:t>r</w:t>
      </w:r>
      <w:r w:rsidRPr="008843A4">
        <w:rPr>
          <w:rFonts w:cs="Times New Roman"/>
          <w:iCs/>
          <w:sz w:val="32"/>
          <w:szCs w:val="32"/>
        </w:rPr>
        <w:t>olada</w:t>
      </w:r>
      <w:proofErr w:type="spellEnd"/>
      <w:r w:rsidRPr="008843A4">
        <w:rPr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Fonts w:cs="Times New Roman"/>
          <w:iCs/>
          <w:sz w:val="32"/>
          <w:szCs w:val="32"/>
        </w:rPr>
        <w:t>wieprzowa</w:t>
      </w:r>
      <w:proofErr w:type="spellEnd"/>
      <w:r w:rsidRPr="008843A4">
        <w:rPr>
          <w:rFonts w:cs="Times New Roman"/>
          <w:iCs/>
          <w:sz w:val="32"/>
          <w:szCs w:val="32"/>
        </w:rPr>
        <w:t xml:space="preserve"> w </w:t>
      </w:r>
      <w:proofErr w:type="spellStart"/>
      <w:r w:rsidRPr="008843A4">
        <w:rPr>
          <w:rFonts w:cs="Times New Roman"/>
          <w:iCs/>
          <w:sz w:val="32"/>
          <w:szCs w:val="32"/>
        </w:rPr>
        <w:t>sosie</w:t>
      </w:r>
      <w:proofErr w:type="spellEnd"/>
    </w:p>
    <w:p w14:paraId="1A771C66" w14:textId="49E6F982" w:rsidR="005F6D2C" w:rsidRPr="008843A4" w:rsidRDefault="005F6D2C" w:rsidP="00945A76">
      <w:pPr>
        <w:pStyle w:val="Textbody"/>
        <w:spacing w:after="0"/>
        <w:jc w:val="center"/>
        <w:rPr>
          <w:rFonts w:cs="Times New Roman"/>
          <w:iCs/>
          <w:sz w:val="32"/>
          <w:szCs w:val="32"/>
        </w:rPr>
      </w:pPr>
      <w:proofErr w:type="spellStart"/>
      <w:r w:rsidRPr="008843A4">
        <w:rPr>
          <w:rFonts w:cs="Times New Roman"/>
          <w:iCs/>
          <w:sz w:val="32"/>
          <w:szCs w:val="32"/>
        </w:rPr>
        <w:t>Ziemniaki</w:t>
      </w:r>
      <w:proofErr w:type="spellEnd"/>
      <w:r w:rsidR="000E2B6E" w:rsidRPr="008843A4">
        <w:rPr>
          <w:rFonts w:cs="Times New Roman"/>
          <w:iCs/>
          <w:sz w:val="32"/>
          <w:szCs w:val="32"/>
        </w:rPr>
        <w:t xml:space="preserve"> i</w:t>
      </w:r>
      <w:r w:rsidRPr="008843A4">
        <w:rPr>
          <w:rFonts w:cs="Times New Roman"/>
          <w:iCs/>
          <w:sz w:val="32"/>
          <w:szCs w:val="32"/>
        </w:rPr>
        <w:t xml:space="preserve"> </w:t>
      </w:r>
      <w:proofErr w:type="spellStart"/>
      <w:r w:rsidRPr="008843A4">
        <w:rPr>
          <w:rFonts w:cs="Times New Roman"/>
          <w:iCs/>
          <w:sz w:val="32"/>
          <w:szCs w:val="32"/>
        </w:rPr>
        <w:t>kluski</w:t>
      </w:r>
      <w:proofErr w:type="spellEnd"/>
    </w:p>
    <w:p w14:paraId="66893C89" w14:textId="68CAC86B" w:rsidR="005F6D2C" w:rsidRPr="000A2CD6" w:rsidRDefault="005F6D2C" w:rsidP="00945A76">
      <w:pPr>
        <w:pStyle w:val="Textbody"/>
        <w:spacing w:after="0"/>
        <w:jc w:val="center"/>
        <w:rPr>
          <w:rFonts w:cs="Times New Roman"/>
          <w:iCs/>
          <w:sz w:val="32"/>
          <w:szCs w:val="32"/>
        </w:rPr>
      </w:pPr>
      <w:proofErr w:type="spellStart"/>
      <w:r w:rsidRPr="000A2CD6">
        <w:rPr>
          <w:rFonts w:cs="Times New Roman"/>
          <w:iCs/>
          <w:sz w:val="32"/>
          <w:szCs w:val="32"/>
        </w:rPr>
        <w:t>s</w:t>
      </w:r>
      <w:r w:rsidR="000A2CD6" w:rsidRPr="000A2CD6">
        <w:rPr>
          <w:rFonts w:cs="Times New Roman"/>
          <w:iCs/>
          <w:sz w:val="32"/>
          <w:szCs w:val="32"/>
        </w:rPr>
        <w:t>urówka</w:t>
      </w:r>
      <w:proofErr w:type="spellEnd"/>
      <w:r w:rsidRPr="000A2CD6">
        <w:rPr>
          <w:rFonts w:cs="Times New Roman"/>
          <w:iCs/>
          <w:sz w:val="32"/>
          <w:szCs w:val="32"/>
        </w:rPr>
        <w:t xml:space="preserve"> z </w:t>
      </w:r>
      <w:proofErr w:type="spellStart"/>
      <w:r w:rsidRPr="000A2CD6">
        <w:rPr>
          <w:rFonts w:cs="Times New Roman"/>
          <w:iCs/>
          <w:sz w:val="32"/>
          <w:szCs w:val="32"/>
        </w:rPr>
        <w:t>kapusty</w:t>
      </w:r>
      <w:proofErr w:type="spellEnd"/>
      <w:r w:rsidRPr="000A2CD6">
        <w:rPr>
          <w:rFonts w:cs="Times New Roman"/>
          <w:iCs/>
          <w:sz w:val="32"/>
          <w:szCs w:val="32"/>
        </w:rPr>
        <w:t xml:space="preserve"> </w:t>
      </w:r>
      <w:proofErr w:type="spellStart"/>
      <w:r w:rsidRPr="000A2CD6">
        <w:rPr>
          <w:rFonts w:cs="Times New Roman"/>
          <w:iCs/>
          <w:sz w:val="32"/>
          <w:szCs w:val="32"/>
        </w:rPr>
        <w:t>czerwonej</w:t>
      </w:r>
      <w:proofErr w:type="spellEnd"/>
    </w:p>
    <w:p w14:paraId="39E4388C" w14:textId="703AD6F6" w:rsidR="005F6D2C" w:rsidRPr="000A2CD6" w:rsidRDefault="005F6D2C" w:rsidP="00945A76">
      <w:pPr>
        <w:pStyle w:val="Textbody"/>
        <w:spacing w:after="0"/>
        <w:jc w:val="center"/>
        <w:rPr>
          <w:rFonts w:cs="Times New Roman"/>
          <w:iCs/>
          <w:sz w:val="32"/>
          <w:szCs w:val="32"/>
        </w:rPr>
      </w:pPr>
      <w:proofErr w:type="spellStart"/>
      <w:r w:rsidRPr="000A2CD6">
        <w:rPr>
          <w:rFonts w:cs="Times New Roman"/>
          <w:iCs/>
          <w:sz w:val="32"/>
          <w:szCs w:val="32"/>
        </w:rPr>
        <w:t>s</w:t>
      </w:r>
      <w:r w:rsidR="000A2CD6" w:rsidRPr="000A2CD6">
        <w:rPr>
          <w:rFonts w:cs="Times New Roman"/>
          <w:iCs/>
          <w:sz w:val="32"/>
          <w:szCs w:val="32"/>
        </w:rPr>
        <w:t>urówka</w:t>
      </w:r>
      <w:proofErr w:type="spellEnd"/>
      <w:r w:rsidRPr="000A2CD6">
        <w:rPr>
          <w:rFonts w:cs="Times New Roman"/>
          <w:iCs/>
          <w:sz w:val="32"/>
          <w:szCs w:val="32"/>
        </w:rPr>
        <w:t xml:space="preserve"> z </w:t>
      </w:r>
      <w:proofErr w:type="spellStart"/>
      <w:r w:rsidRPr="000A2CD6">
        <w:rPr>
          <w:rFonts w:cs="Times New Roman"/>
          <w:iCs/>
          <w:sz w:val="32"/>
          <w:szCs w:val="32"/>
        </w:rPr>
        <w:t>kapusty</w:t>
      </w:r>
      <w:proofErr w:type="spellEnd"/>
      <w:r w:rsidRPr="000A2CD6">
        <w:rPr>
          <w:rFonts w:cs="Times New Roman"/>
          <w:iCs/>
          <w:sz w:val="32"/>
          <w:szCs w:val="32"/>
        </w:rPr>
        <w:t xml:space="preserve"> </w:t>
      </w:r>
      <w:proofErr w:type="spellStart"/>
      <w:r w:rsidRPr="000A2CD6">
        <w:rPr>
          <w:rFonts w:cs="Times New Roman"/>
          <w:iCs/>
          <w:sz w:val="32"/>
          <w:szCs w:val="32"/>
        </w:rPr>
        <w:t>białej</w:t>
      </w:r>
      <w:proofErr w:type="spellEnd"/>
    </w:p>
    <w:p w14:paraId="0F5288CA" w14:textId="77777777" w:rsidR="006C2024" w:rsidRPr="005F6D2C" w:rsidRDefault="006C2024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</w:p>
    <w:p w14:paraId="47F4336C" w14:textId="6EEA2864" w:rsidR="006C2024" w:rsidRDefault="005F6D2C" w:rsidP="00CF3D21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D</w:t>
      </w:r>
      <w:r w:rsidR="006C2024" w:rsidRPr="00077FA6">
        <w:rPr>
          <w:rFonts w:cs="Times New Roman"/>
          <w:b/>
          <w:bCs/>
          <w:iCs/>
          <w:sz w:val="28"/>
          <w:szCs w:val="28"/>
          <w:u w:val="single"/>
        </w:rPr>
        <w:t>ESER</w:t>
      </w:r>
      <w:r w:rsidRPr="005F6D2C">
        <w:rPr>
          <w:rFonts w:cs="Times New Roman"/>
          <w:b/>
          <w:bCs/>
          <w:iCs/>
          <w:sz w:val="28"/>
          <w:szCs w:val="28"/>
        </w:rPr>
        <w:t xml:space="preserve">:   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Ciasto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lody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do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wyboru</w:t>
      </w:r>
      <w:proofErr w:type="spellEnd"/>
    </w:p>
    <w:p w14:paraId="6D72E6C4" w14:textId="4CA95D42" w:rsidR="005F6D2C" w:rsidRPr="005F6D2C" w:rsidRDefault="005F6D2C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Kawy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r w:rsidRPr="005F6D2C">
        <w:rPr>
          <w:rFonts w:cs="Times New Roman"/>
          <w:iCs/>
          <w:sz w:val="28"/>
          <w:szCs w:val="28"/>
        </w:rPr>
        <w:t xml:space="preserve">– </w:t>
      </w:r>
      <w:proofErr w:type="spellStart"/>
      <w:r w:rsidRPr="005F6D2C">
        <w:rPr>
          <w:rFonts w:cs="Times New Roman"/>
          <w:iCs/>
          <w:sz w:val="28"/>
          <w:szCs w:val="28"/>
        </w:rPr>
        <w:t>świeżo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mielona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ekspresu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wysokociśnieniowego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czarna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biała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espresso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="004A4D83">
        <w:rPr>
          <w:rFonts w:cs="Times New Roman"/>
          <w:iCs/>
          <w:sz w:val="28"/>
          <w:szCs w:val="28"/>
        </w:rPr>
        <w:t>latte</w:t>
      </w:r>
      <w:proofErr w:type="spellEnd"/>
      <w:r w:rsidR="004A4D83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rozpuszczalna</w:t>
      </w:r>
      <w:proofErr w:type="spellEnd"/>
      <w:r w:rsidRPr="005F6D2C">
        <w:rPr>
          <w:rFonts w:cs="Times New Roman"/>
          <w:iCs/>
          <w:sz w:val="28"/>
          <w:szCs w:val="28"/>
        </w:rPr>
        <w:t>, „</w:t>
      </w:r>
      <w:proofErr w:type="spellStart"/>
      <w:r w:rsidRPr="005F6D2C">
        <w:rPr>
          <w:rFonts w:cs="Times New Roman"/>
          <w:iCs/>
          <w:sz w:val="28"/>
          <w:szCs w:val="28"/>
        </w:rPr>
        <w:t>po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turecku</w:t>
      </w:r>
      <w:r w:rsidR="004A4D83">
        <w:rPr>
          <w:rFonts w:cs="Times New Roman"/>
          <w:iCs/>
          <w:sz w:val="28"/>
          <w:szCs w:val="28"/>
        </w:rPr>
        <w:t>-sypana</w:t>
      </w:r>
      <w:proofErr w:type="spellEnd"/>
      <w:r w:rsidRPr="005F6D2C">
        <w:rPr>
          <w:rFonts w:cs="Times New Roman"/>
          <w:iCs/>
          <w:sz w:val="28"/>
          <w:szCs w:val="28"/>
        </w:rPr>
        <w:t>”</w:t>
      </w:r>
      <w:r w:rsidR="004A4D83">
        <w:rPr>
          <w:rFonts w:cs="Times New Roman"/>
          <w:iCs/>
          <w:sz w:val="28"/>
          <w:szCs w:val="28"/>
        </w:rPr>
        <w:t>….</w:t>
      </w:r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herbaty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( </w:t>
      </w:r>
      <w:proofErr w:type="spellStart"/>
      <w:r w:rsidRPr="005F6D2C">
        <w:rPr>
          <w:rFonts w:cs="Times New Roman"/>
          <w:iCs/>
          <w:sz w:val="28"/>
          <w:szCs w:val="28"/>
        </w:rPr>
        <w:t>czarn</w:t>
      </w:r>
      <w:r w:rsidR="00945A76">
        <w:rPr>
          <w:rFonts w:cs="Times New Roman"/>
          <w:iCs/>
          <w:sz w:val="28"/>
          <w:szCs w:val="28"/>
        </w:rPr>
        <w:t>a</w:t>
      </w:r>
      <w:proofErr w:type="spellEnd"/>
      <w:r w:rsidR="00945A76">
        <w:rPr>
          <w:rFonts w:cs="Times New Roman"/>
          <w:iCs/>
          <w:sz w:val="28"/>
          <w:szCs w:val="28"/>
        </w:rPr>
        <w:t xml:space="preserve"> i </w:t>
      </w:r>
      <w:proofErr w:type="spellStart"/>
      <w:r w:rsidRPr="005F6D2C">
        <w:rPr>
          <w:rFonts w:cs="Times New Roman"/>
          <w:iCs/>
          <w:sz w:val="28"/>
          <w:szCs w:val="28"/>
        </w:rPr>
        <w:t>owocowe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) –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bufet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bez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="008843A4">
        <w:rPr>
          <w:rFonts w:cs="Times New Roman"/>
          <w:b/>
          <w:bCs/>
          <w:iCs/>
          <w:sz w:val="28"/>
          <w:szCs w:val="28"/>
        </w:rPr>
        <w:t>limitu</w:t>
      </w:r>
      <w:proofErr w:type="spellEnd"/>
    </w:p>
    <w:p w14:paraId="6C0BD307" w14:textId="77777777" w:rsidR="005F6D2C" w:rsidRPr="005F6D2C" w:rsidRDefault="005F6D2C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08CCA2D6" w14:textId="3FCE784E" w:rsidR="006C2024" w:rsidRPr="00CF3D21" w:rsidRDefault="005F6D2C" w:rsidP="00CF3D21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Z</w:t>
      </w:r>
      <w:r w:rsidR="006C2024" w:rsidRPr="00077FA6">
        <w:rPr>
          <w:rFonts w:cs="Times New Roman"/>
          <w:b/>
          <w:bCs/>
          <w:iCs/>
          <w:sz w:val="28"/>
          <w:szCs w:val="28"/>
          <w:u w:val="single"/>
        </w:rPr>
        <w:t>IMNA PŁYTA</w:t>
      </w:r>
      <w:r w:rsidRPr="00077FA6">
        <w:rPr>
          <w:rFonts w:cs="Times New Roman"/>
          <w:b/>
          <w:bCs/>
          <w:iCs/>
          <w:sz w:val="28"/>
          <w:szCs w:val="28"/>
          <w:u w:val="single"/>
        </w:rPr>
        <w:t>:</w:t>
      </w:r>
    </w:p>
    <w:p w14:paraId="68C05241" w14:textId="43AED252" w:rsidR="005F6D2C" w:rsidRPr="005F6D2C" w:rsidRDefault="005F6D2C" w:rsidP="00945A76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 w:rsidR="008843A4">
        <w:rPr>
          <w:rFonts w:cs="Times New Roman"/>
          <w:iCs/>
          <w:sz w:val="28"/>
          <w:szCs w:val="28"/>
        </w:rPr>
        <w:t xml:space="preserve"> </w:t>
      </w:r>
      <w:proofErr w:type="spellStart"/>
      <w:r w:rsidR="008843A4">
        <w:rPr>
          <w:rFonts w:cs="Times New Roman"/>
          <w:iCs/>
          <w:sz w:val="28"/>
          <w:szCs w:val="28"/>
        </w:rPr>
        <w:t>własnego</w:t>
      </w:r>
      <w:proofErr w:type="spellEnd"/>
      <w:r w:rsidR="008843A4">
        <w:rPr>
          <w:rFonts w:cs="Times New Roman"/>
          <w:iCs/>
          <w:sz w:val="28"/>
          <w:szCs w:val="28"/>
        </w:rPr>
        <w:t xml:space="preserve"> </w:t>
      </w:r>
      <w:proofErr w:type="spellStart"/>
      <w:r w:rsidR="008843A4">
        <w:rPr>
          <w:rFonts w:cs="Times New Roman"/>
          <w:iCs/>
          <w:sz w:val="28"/>
          <w:szCs w:val="28"/>
        </w:rPr>
        <w:t>wyrobu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 w:rsidR="00EF5DC9">
        <w:rPr>
          <w:rFonts w:cs="Times New Roman"/>
          <w:iCs/>
          <w:sz w:val="28"/>
          <w:szCs w:val="28"/>
        </w:rPr>
        <w:t>boczek</w:t>
      </w:r>
      <w:proofErr w:type="spellEnd"/>
      <w:r w:rsidR="00EF5DC9">
        <w:rPr>
          <w:rFonts w:cs="Times New Roman"/>
          <w:iCs/>
          <w:sz w:val="28"/>
          <w:szCs w:val="28"/>
        </w:rPr>
        <w:t xml:space="preserve"> </w:t>
      </w:r>
      <w:proofErr w:type="spellStart"/>
      <w:r w:rsidR="00EF5DC9">
        <w:rPr>
          <w:rFonts w:cs="Times New Roman"/>
          <w:iCs/>
          <w:sz w:val="28"/>
          <w:szCs w:val="28"/>
        </w:rPr>
        <w:t>pieczony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  <w:r w:rsidR="008843A4">
        <w:rPr>
          <w:rFonts w:cs="Times New Roman"/>
          <w:iCs/>
          <w:sz w:val="28"/>
          <w:szCs w:val="28"/>
        </w:rPr>
        <w:t>…</w:t>
      </w:r>
    </w:p>
    <w:p w14:paraId="685DAF4A" w14:textId="32017F89" w:rsidR="005F6D2C" w:rsidRPr="005F6D2C" w:rsidRDefault="005F6D2C" w:rsidP="00945A76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28DF509C" w14:textId="77BEEF60" w:rsidR="005F6D2C" w:rsidRPr="005F6D2C" w:rsidRDefault="005F6D2C" w:rsidP="00945A76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  <w:r w:rsidR="008843A4">
        <w:rPr>
          <w:rFonts w:cs="Times New Roman"/>
          <w:iCs/>
          <w:sz w:val="28"/>
          <w:szCs w:val="28"/>
        </w:rPr>
        <w:t>…</w:t>
      </w:r>
    </w:p>
    <w:p w14:paraId="1A242952" w14:textId="09B6E50E" w:rsidR="005F6D2C" w:rsidRPr="005F6D2C" w:rsidRDefault="005F6D2C" w:rsidP="00945A76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7851EE8D" w14:textId="487DFA44" w:rsidR="005F6D2C" w:rsidRPr="005F6D2C" w:rsidRDefault="005F6D2C" w:rsidP="00945A76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7A39872A" w14:textId="23F6D4AD" w:rsidR="005F6D2C" w:rsidRPr="005F6D2C" w:rsidRDefault="005F6D2C" w:rsidP="00945A76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0C033E7D" w14:textId="4F49BFBF" w:rsidR="005F6D2C" w:rsidRPr="005F6D2C" w:rsidRDefault="005F6D2C" w:rsidP="00945A76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7380E7FF" w14:textId="5B4DE67D" w:rsidR="005F6D2C" w:rsidRPr="005F6D2C" w:rsidRDefault="005F6D2C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Sałatka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warzywna</w:t>
      </w:r>
      <w:proofErr w:type="spellEnd"/>
    </w:p>
    <w:p w14:paraId="33511062" w14:textId="56903D06" w:rsidR="005F6D2C" w:rsidRDefault="005F6D2C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Pieczywo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masło</w:t>
      </w:r>
      <w:proofErr w:type="spellEnd"/>
    </w:p>
    <w:p w14:paraId="0C29849E" w14:textId="77777777" w:rsidR="006C2024" w:rsidRPr="005F6D2C" w:rsidRDefault="006C2024" w:rsidP="00945A76">
      <w:pPr>
        <w:pStyle w:val="Textbody"/>
        <w:spacing w:after="0"/>
        <w:jc w:val="center"/>
        <w:rPr>
          <w:rFonts w:cs="Times New Roman"/>
          <w:sz w:val="28"/>
          <w:szCs w:val="28"/>
        </w:rPr>
      </w:pPr>
    </w:p>
    <w:p w14:paraId="47EE450F" w14:textId="3E2BC87E" w:rsidR="005F6D2C" w:rsidRPr="00077FA6" w:rsidRDefault="005F6D2C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K</w:t>
      </w:r>
      <w:r w:rsidR="006C2024" w:rsidRPr="00077FA6">
        <w:rPr>
          <w:rFonts w:cs="Times New Roman"/>
          <w:b/>
          <w:bCs/>
          <w:iCs/>
          <w:sz w:val="28"/>
          <w:szCs w:val="28"/>
          <w:u w:val="single"/>
        </w:rPr>
        <w:t>OLACJA DO WYBORU</w:t>
      </w:r>
      <w:r w:rsidRPr="00077FA6">
        <w:rPr>
          <w:rFonts w:cs="Times New Roman"/>
          <w:b/>
          <w:bCs/>
          <w:iCs/>
          <w:sz w:val="28"/>
          <w:szCs w:val="28"/>
          <w:u w:val="single"/>
        </w:rPr>
        <w:t>:</w:t>
      </w:r>
    </w:p>
    <w:p w14:paraId="30B76483" w14:textId="77777777" w:rsidR="006C2024" w:rsidRPr="005F6D2C" w:rsidRDefault="006C2024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1ADC38E7" w14:textId="77777777" w:rsidR="005F6D2C" w:rsidRPr="005F6D2C" w:rsidRDefault="005F6D2C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Kotlet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schabowy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panierowany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sznycel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drobiu</w:t>
      </w:r>
      <w:proofErr w:type="spellEnd"/>
    </w:p>
    <w:p w14:paraId="0D7FB157" w14:textId="390DBB8F" w:rsidR="005F6D2C" w:rsidRPr="005F6D2C" w:rsidRDefault="005F6D2C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Frytki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="004A4D83">
        <w:rPr>
          <w:rFonts w:cs="Times New Roman"/>
          <w:iCs/>
          <w:sz w:val="28"/>
          <w:szCs w:val="28"/>
        </w:rPr>
        <w:t>ziemniaki</w:t>
      </w:r>
      <w:proofErr w:type="spellEnd"/>
      <w:r w:rsidR="004A4D83">
        <w:rPr>
          <w:rFonts w:cs="Times New Roman"/>
          <w:iCs/>
          <w:sz w:val="28"/>
          <w:szCs w:val="28"/>
        </w:rPr>
        <w:t xml:space="preserve"> </w:t>
      </w:r>
      <w:proofErr w:type="spellStart"/>
      <w:r w:rsidR="004A4D83">
        <w:rPr>
          <w:rFonts w:cs="Times New Roman"/>
          <w:iCs/>
          <w:sz w:val="28"/>
          <w:szCs w:val="28"/>
        </w:rPr>
        <w:t>pieczone</w:t>
      </w:r>
      <w:proofErr w:type="spellEnd"/>
    </w:p>
    <w:p w14:paraId="76C30BA7" w14:textId="77777777" w:rsidR="005F6D2C" w:rsidRPr="005F6D2C" w:rsidRDefault="005F6D2C" w:rsidP="00945A76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Surówka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kapusty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pekińskiej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surówka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marchwi</w:t>
      </w:r>
      <w:proofErr w:type="spellEnd"/>
    </w:p>
    <w:p w14:paraId="2708BA49" w14:textId="14DF412A" w:rsidR="00077FA6" w:rsidRDefault="00077FA6" w:rsidP="00945A76">
      <w:pPr>
        <w:pStyle w:val="Textbody"/>
        <w:spacing w:after="0"/>
        <w:jc w:val="center"/>
        <w:rPr>
          <w:rFonts w:cs="Times New Roman"/>
          <w:b/>
          <w:bCs/>
          <w:iCs/>
        </w:rPr>
      </w:pPr>
    </w:p>
    <w:p w14:paraId="53D3960A" w14:textId="43D40603" w:rsidR="00077FA6" w:rsidRPr="00077FA6" w:rsidRDefault="00077FA6" w:rsidP="00945A76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  <w:proofErr w:type="spellStart"/>
      <w:r w:rsidRPr="00077FA6">
        <w:rPr>
          <w:rFonts w:cs="Times New Roman"/>
          <w:b/>
          <w:bCs/>
          <w:iCs/>
          <w:sz w:val="28"/>
          <w:szCs w:val="28"/>
        </w:rPr>
        <w:t>Soki</w:t>
      </w:r>
      <w:proofErr w:type="spellEnd"/>
      <w:r w:rsidR="00945A76">
        <w:rPr>
          <w:rFonts w:cs="Times New Roman"/>
          <w:b/>
          <w:bCs/>
          <w:iCs/>
          <w:sz w:val="28"/>
          <w:szCs w:val="28"/>
        </w:rPr>
        <w:t xml:space="preserve"> i </w:t>
      </w:r>
      <w:proofErr w:type="spellStart"/>
      <w:r w:rsidR="00945A76">
        <w:rPr>
          <w:rFonts w:cs="Times New Roman"/>
          <w:b/>
          <w:bCs/>
          <w:iCs/>
          <w:sz w:val="28"/>
          <w:szCs w:val="28"/>
        </w:rPr>
        <w:t>napoje</w:t>
      </w:r>
      <w:proofErr w:type="spellEnd"/>
      <w:r>
        <w:rPr>
          <w:rFonts w:cs="Times New Roman"/>
          <w:b/>
          <w:bCs/>
          <w:iCs/>
          <w:sz w:val="28"/>
          <w:szCs w:val="28"/>
        </w:rPr>
        <w:t xml:space="preserve"> (2 </w:t>
      </w:r>
      <w:proofErr w:type="spellStart"/>
      <w:r>
        <w:rPr>
          <w:rFonts w:cs="Times New Roman"/>
          <w:b/>
          <w:bCs/>
          <w:iCs/>
          <w:sz w:val="28"/>
          <w:szCs w:val="28"/>
        </w:rPr>
        <w:t>rodzaje</w:t>
      </w:r>
      <w:proofErr w:type="spellEnd"/>
      <w:r>
        <w:rPr>
          <w:rFonts w:cs="Times New Roman"/>
          <w:b/>
          <w:bCs/>
          <w:iCs/>
          <w:sz w:val="28"/>
          <w:szCs w:val="28"/>
        </w:rPr>
        <w:t xml:space="preserve">) – </w:t>
      </w:r>
      <w:proofErr w:type="spellStart"/>
      <w:r>
        <w:rPr>
          <w:rFonts w:cs="Times New Roman"/>
          <w:b/>
          <w:bCs/>
          <w:iCs/>
          <w:sz w:val="28"/>
          <w:szCs w:val="28"/>
        </w:rPr>
        <w:t>bez</w:t>
      </w:r>
      <w:proofErr w:type="spellEnd"/>
      <w:r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="008843A4">
        <w:rPr>
          <w:rFonts w:cs="Times New Roman"/>
          <w:b/>
          <w:bCs/>
          <w:iCs/>
          <w:sz w:val="28"/>
          <w:szCs w:val="28"/>
        </w:rPr>
        <w:t>limitu</w:t>
      </w:r>
      <w:proofErr w:type="spellEnd"/>
    </w:p>
    <w:bookmarkEnd w:id="0"/>
    <w:p w14:paraId="7E3308D1" w14:textId="77777777" w:rsidR="00031779" w:rsidRPr="005F6D2C" w:rsidRDefault="00031779" w:rsidP="00945A76">
      <w:pPr>
        <w:jc w:val="center"/>
        <w:rPr>
          <w:rFonts w:ascii="Times New Roman" w:hAnsi="Times New Roman" w:cs="Times New Roman"/>
        </w:rPr>
      </w:pPr>
    </w:p>
    <w:sectPr w:rsidR="00031779" w:rsidRPr="005F6D2C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B979" w14:textId="77777777" w:rsidR="009E2B45" w:rsidRDefault="009E2B45" w:rsidP="0068566D">
      <w:pPr>
        <w:spacing w:after="0" w:line="240" w:lineRule="auto"/>
      </w:pPr>
      <w:r>
        <w:separator/>
      </w:r>
    </w:p>
  </w:endnote>
  <w:endnote w:type="continuationSeparator" w:id="0">
    <w:p w14:paraId="54EDF0DD" w14:textId="77777777" w:rsidR="009E2B45" w:rsidRDefault="009E2B45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A888D" w14:textId="77777777" w:rsidR="009E2B45" w:rsidRDefault="009E2B45" w:rsidP="0068566D">
      <w:pPr>
        <w:spacing w:after="0" w:line="240" w:lineRule="auto"/>
      </w:pPr>
      <w:r>
        <w:separator/>
      </w:r>
    </w:p>
  </w:footnote>
  <w:footnote w:type="continuationSeparator" w:id="0">
    <w:p w14:paraId="430EF99B" w14:textId="77777777" w:rsidR="009E2B45" w:rsidRDefault="009E2B45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000000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000000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000000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003896277">
    <w:abstractNumId w:val="0"/>
  </w:num>
  <w:num w:numId="2" w16cid:durableId="277685732">
    <w:abstractNumId w:val="1"/>
  </w:num>
  <w:num w:numId="3" w16cid:durableId="33947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354B7"/>
    <w:rsid w:val="0006633F"/>
    <w:rsid w:val="00077FA6"/>
    <w:rsid w:val="000A2CD6"/>
    <w:rsid w:val="000E2B6E"/>
    <w:rsid w:val="001A6A2C"/>
    <w:rsid w:val="001F7E98"/>
    <w:rsid w:val="0020557D"/>
    <w:rsid w:val="00230AA6"/>
    <w:rsid w:val="00313C90"/>
    <w:rsid w:val="00342F4A"/>
    <w:rsid w:val="0036254A"/>
    <w:rsid w:val="003A1BD8"/>
    <w:rsid w:val="003A5DBB"/>
    <w:rsid w:val="003D1E1F"/>
    <w:rsid w:val="003E1D09"/>
    <w:rsid w:val="00404830"/>
    <w:rsid w:val="004A4D83"/>
    <w:rsid w:val="004B45E4"/>
    <w:rsid w:val="004B4E42"/>
    <w:rsid w:val="004C1A57"/>
    <w:rsid w:val="00505A15"/>
    <w:rsid w:val="005F6D2C"/>
    <w:rsid w:val="00666419"/>
    <w:rsid w:val="0068566D"/>
    <w:rsid w:val="006C2024"/>
    <w:rsid w:val="007113A1"/>
    <w:rsid w:val="007361E1"/>
    <w:rsid w:val="00761776"/>
    <w:rsid w:val="00790948"/>
    <w:rsid w:val="007D0A9F"/>
    <w:rsid w:val="00844E5E"/>
    <w:rsid w:val="00850225"/>
    <w:rsid w:val="00883B3E"/>
    <w:rsid w:val="008843A4"/>
    <w:rsid w:val="0088601C"/>
    <w:rsid w:val="00926609"/>
    <w:rsid w:val="00945A76"/>
    <w:rsid w:val="00951005"/>
    <w:rsid w:val="009E2B45"/>
    <w:rsid w:val="00A24FDD"/>
    <w:rsid w:val="00A36197"/>
    <w:rsid w:val="00B23029"/>
    <w:rsid w:val="00B802C9"/>
    <w:rsid w:val="00B87BE1"/>
    <w:rsid w:val="00BB3EB3"/>
    <w:rsid w:val="00C27AC0"/>
    <w:rsid w:val="00C34664"/>
    <w:rsid w:val="00CD148E"/>
    <w:rsid w:val="00CF3D21"/>
    <w:rsid w:val="00D6327E"/>
    <w:rsid w:val="00D651BC"/>
    <w:rsid w:val="00E64A39"/>
    <w:rsid w:val="00E74A11"/>
    <w:rsid w:val="00EC4A12"/>
    <w:rsid w:val="00EF5DC9"/>
    <w:rsid w:val="00F42BF8"/>
    <w:rsid w:val="00F7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B09B41BF-A986-438E-8E2D-4402B2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04A4E-AE73-4E35-BBD3-2DA8EFFEE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2</cp:revision>
  <cp:lastPrinted>2023-01-12T11:32:00Z</cp:lastPrinted>
  <dcterms:created xsi:type="dcterms:W3CDTF">2023-04-01T09:31:00Z</dcterms:created>
  <dcterms:modified xsi:type="dcterms:W3CDTF">2023-04-01T09:31:00Z</dcterms:modified>
</cp:coreProperties>
</file>